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5E2EB" w14:textId="4AAF0C0A" w:rsidR="00714A3A" w:rsidRPr="00CF0C1A" w:rsidRDefault="00714A3A" w:rsidP="00BD49E9">
      <w:pPr>
        <w:rPr>
          <w:sz w:val="16"/>
          <w:szCs w:val="16"/>
        </w:rPr>
      </w:pPr>
    </w:p>
    <w:tbl>
      <w:tblPr>
        <w:tblW w:w="105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438"/>
        <w:gridCol w:w="437"/>
        <w:gridCol w:w="438"/>
        <w:gridCol w:w="437"/>
        <w:gridCol w:w="438"/>
        <w:gridCol w:w="437"/>
        <w:gridCol w:w="438"/>
        <w:gridCol w:w="99"/>
        <w:gridCol w:w="338"/>
        <w:gridCol w:w="438"/>
        <w:gridCol w:w="437"/>
        <w:gridCol w:w="303"/>
        <w:gridCol w:w="135"/>
        <w:gridCol w:w="438"/>
        <w:gridCol w:w="437"/>
        <w:gridCol w:w="438"/>
        <w:gridCol w:w="437"/>
        <w:gridCol w:w="50"/>
        <w:gridCol w:w="49"/>
        <w:gridCol w:w="339"/>
        <w:gridCol w:w="437"/>
        <w:gridCol w:w="247"/>
        <w:gridCol w:w="191"/>
        <w:gridCol w:w="437"/>
        <w:gridCol w:w="438"/>
        <w:gridCol w:w="437"/>
        <w:gridCol w:w="438"/>
        <w:gridCol w:w="438"/>
      </w:tblGrid>
      <w:tr w:rsidR="00714A3A" w:rsidRPr="00CF0C1A" w14:paraId="7940EEA3" w14:textId="77777777" w:rsidTr="002D64A5">
        <w:trPr>
          <w:jc w:val="center"/>
        </w:trPr>
        <w:tc>
          <w:tcPr>
            <w:tcW w:w="10501" w:type="dxa"/>
            <w:gridSpan w:val="29"/>
            <w:tcBorders>
              <w:bottom w:val="single" w:sz="4" w:space="0" w:color="auto"/>
            </w:tcBorders>
            <w:shd w:val="clear" w:color="auto" w:fill="auto"/>
          </w:tcPr>
          <w:p w14:paraId="4AF45C53" w14:textId="2C0F71D0" w:rsidR="00714A3A" w:rsidRPr="00CF0C1A" w:rsidRDefault="00714A3A" w:rsidP="00CF0C1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u-ES"/>
              </w:rPr>
            </w:pPr>
            <w:r w:rsidRPr="00CF0C1A">
              <w:rPr>
                <w:rFonts w:ascii="Calibri" w:hAnsi="Calibri" w:cs="Calibri"/>
                <w:b/>
                <w:sz w:val="22"/>
                <w:szCs w:val="22"/>
                <w:lang w:val="eu-ES"/>
              </w:rPr>
              <w:t xml:space="preserve">MATRIKULA ETA ORDAINAGIRIEN HELBIDERATZEA – </w:t>
            </w:r>
            <w:r w:rsidR="00AA66D9" w:rsidRPr="00CF0C1A">
              <w:rPr>
                <w:rFonts w:ascii="Calibri" w:hAnsi="Calibri" w:cs="Calibri"/>
                <w:b/>
                <w:sz w:val="22"/>
                <w:szCs w:val="22"/>
                <w:lang w:val="eu-ES"/>
              </w:rPr>
              <w:t>EMOZIOAK ETA HARREMANAK EGITEKO GAITASUNA GARATZEKO TALDEA</w:t>
            </w:r>
            <w:r w:rsidR="00CF0C1A">
              <w:rPr>
                <w:rFonts w:ascii="Calibri" w:hAnsi="Calibri" w:cs="Calibri"/>
                <w:b/>
                <w:sz w:val="22"/>
                <w:szCs w:val="22"/>
                <w:lang w:val="eu-ES"/>
              </w:rPr>
              <w:t xml:space="preserve">   </w:t>
            </w:r>
            <w:r w:rsidR="00AA66D9"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u-ES"/>
              </w:rPr>
              <w:t>202</w:t>
            </w:r>
            <w:r w:rsidR="004F721E">
              <w:rPr>
                <w:rFonts w:ascii="Calibri" w:hAnsi="Calibri" w:cs="Calibri"/>
                <w:b/>
                <w:color w:val="FF0000"/>
                <w:sz w:val="22"/>
                <w:szCs w:val="22"/>
                <w:lang w:val="eu-ES"/>
              </w:rPr>
              <w:t>3</w:t>
            </w:r>
            <w:r w:rsidR="00AA66D9"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u-ES"/>
              </w:rPr>
              <w:t xml:space="preserve"> – 202</w:t>
            </w:r>
            <w:r w:rsidR="004F721E">
              <w:rPr>
                <w:rFonts w:ascii="Calibri" w:hAnsi="Calibri" w:cs="Calibri"/>
                <w:b/>
                <w:color w:val="FF0000"/>
                <w:sz w:val="22"/>
                <w:szCs w:val="22"/>
                <w:lang w:val="eu-ES"/>
              </w:rPr>
              <w:t>4</w:t>
            </w:r>
            <w:r w:rsidR="00AA66D9"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u-ES"/>
              </w:rPr>
              <w:t xml:space="preserve"> URR</w:t>
            </w:r>
            <w:r w:rsidR="00DA03D4"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u-ES"/>
              </w:rPr>
              <w:t>I</w:t>
            </w:r>
            <w:r w:rsidR="00AA66D9"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u-ES"/>
              </w:rPr>
              <w:t>TIK MAIATZERA</w:t>
            </w:r>
          </w:p>
          <w:p w14:paraId="5E919EDD" w14:textId="6BC28103" w:rsidR="00714A3A" w:rsidRPr="00CF0C1A" w:rsidRDefault="00714A3A" w:rsidP="00CF0C1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es-ES"/>
              </w:rPr>
            </w:pPr>
            <w:r w:rsidRPr="00CF0C1A">
              <w:rPr>
                <w:rFonts w:ascii="Calibri" w:hAnsi="Calibri" w:cs="Calibri"/>
                <w:b/>
                <w:sz w:val="22"/>
                <w:szCs w:val="22"/>
                <w:lang w:val="es-ES"/>
              </w:rPr>
              <w:t xml:space="preserve">MATRICULA Y DOMICILIACIÓN DE RECIBOS – GRUPO </w:t>
            </w:r>
            <w:r w:rsidR="00AA66D9" w:rsidRPr="00CF0C1A">
              <w:rPr>
                <w:rFonts w:ascii="Calibri" w:hAnsi="Calibri" w:cs="Calibri"/>
                <w:b/>
                <w:sz w:val="22"/>
                <w:szCs w:val="22"/>
                <w:lang w:val="es-ES"/>
              </w:rPr>
              <w:t>PARA EL DESARROLLO EMOCIONAL Y DE HABILIDADES SOCIALES</w:t>
            </w:r>
            <w:r w:rsidR="00CF0C1A">
              <w:rPr>
                <w:rFonts w:ascii="Calibri" w:hAnsi="Calibri" w:cs="Calibri"/>
                <w:b/>
                <w:sz w:val="22"/>
                <w:szCs w:val="22"/>
                <w:lang w:val="es-ES"/>
              </w:rPr>
              <w:t xml:space="preserve">  </w:t>
            </w:r>
            <w:r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s-ES"/>
              </w:rPr>
              <w:t>202</w:t>
            </w:r>
            <w:r w:rsidR="004F721E">
              <w:rPr>
                <w:rFonts w:ascii="Calibri" w:hAnsi="Calibri" w:cs="Calibri"/>
                <w:b/>
                <w:color w:val="FF0000"/>
                <w:sz w:val="22"/>
                <w:szCs w:val="22"/>
                <w:lang w:val="es-ES"/>
              </w:rPr>
              <w:t>3</w:t>
            </w:r>
            <w:r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s-ES"/>
              </w:rPr>
              <w:t xml:space="preserve"> – 202</w:t>
            </w:r>
            <w:r w:rsidR="004F721E">
              <w:rPr>
                <w:rFonts w:ascii="Calibri" w:hAnsi="Calibri" w:cs="Calibri"/>
                <w:b/>
                <w:color w:val="FF0000"/>
                <w:sz w:val="22"/>
                <w:szCs w:val="22"/>
                <w:lang w:val="es-ES"/>
              </w:rPr>
              <w:t>4</w:t>
            </w:r>
            <w:r w:rsidR="007F7147"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s-ES"/>
              </w:rPr>
              <w:t xml:space="preserve"> </w:t>
            </w:r>
            <w:r w:rsidRPr="00CF0C1A">
              <w:rPr>
                <w:rFonts w:ascii="Calibri" w:hAnsi="Calibri" w:cs="Calibri"/>
                <w:b/>
                <w:color w:val="FF0000"/>
                <w:sz w:val="22"/>
                <w:szCs w:val="22"/>
                <w:lang w:val="es-ES"/>
              </w:rPr>
              <w:t>DE OCTUBRE A MAYO</w:t>
            </w:r>
          </w:p>
          <w:p w14:paraId="3463F1D3" w14:textId="15E1FEAE" w:rsidR="00714A3A" w:rsidRPr="00CF0C1A" w:rsidRDefault="00714A3A" w:rsidP="00AA66D9">
            <w:pPr>
              <w:jc w:val="center"/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sym w:font="Wingdings 2" w:char="F035"/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6 – 9 </w:t>
            </w:r>
            <w:r w:rsidR="00DA03D4"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>urte / años</w:t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      </w:t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sym w:font="Wingdings 2" w:char="F035"/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10 – 12 </w:t>
            </w:r>
            <w:r w:rsidR="00DA03D4"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>urte / años</w:t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     </w:t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sym w:font="Wingdings 2" w:char="F035"/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12 – 15</w:t>
            </w:r>
            <w:r w:rsidR="00DA03D4"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urte / años</w:t>
            </w:r>
          </w:p>
        </w:tc>
      </w:tr>
      <w:tr w:rsidR="00714A3A" w:rsidRPr="00CF0C1A" w14:paraId="7D00F0CF" w14:textId="77777777" w:rsidTr="002D64A5">
        <w:trPr>
          <w:trHeight w:val="82"/>
          <w:jc w:val="center"/>
        </w:trPr>
        <w:tc>
          <w:tcPr>
            <w:tcW w:w="10501" w:type="dxa"/>
            <w:gridSpan w:val="29"/>
            <w:shd w:val="clear" w:color="auto" w:fill="CCCCCC"/>
          </w:tcPr>
          <w:p w14:paraId="59B12C64" w14:textId="2997792C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HAURRAREN DATUAK</w:t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/ DATOS DEL/DE LA MENOR:</w:t>
            </w:r>
          </w:p>
        </w:tc>
      </w:tr>
      <w:tr w:rsidR="00714A3A" w:rsidRPr="00CF0C1A" w14:paraId="7714A247" w14:textId="77777777" w:rsidTr="002D64A5">
        <w:trPr>
          <w:trHeight w:val="599"/>
          <w:jc w:val="center"/>
        </w:trPr>
        <w:tc>
          <w:tcPr>
            <w:tcW w:w="5115" w:type="dxa"/>
            <w:gridSpan w:val="13"/>
            <w:shd w:val="clear" w:color="auto" w:fill="auto"/>
          </w:tcPr>
          <w:p w14:paraId="28233867" w14:textId="1E640864" w:rsidR="00714A3A" w:rsidRPr="00CF0C1A" w:rsidRDefault="00714A3A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IZEN-ABIZENAK</w:t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/ NOMBRE Y APELLIDOS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 </w:t>
            </w:r>
          </w:p>
          <w:p w14:paraId="6A377CFD" w14:textId="77777777" w:rsidR="00714A3A" w:rsidRPr="00CF0C1A" w:rsidRDefault="00714A3A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fldChar w:fldCharType="begin"/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instrText xml:space="preserve"> MERGEFIELD "NOMBRE" </w:instrTex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fldChar w:fldCharType="end"/>
            </w:r>
          </w:p>
        </w:tc>
        <w:tc>
          <w:tcPr>
            <w:tcW w:w="1984" w:type="dxa"/>
            <w:gridSpan w:val="7"/>
            <w:shd w:val="clear" w:color="auto" w:fill="auto"/>
          </w:tcPr>
          <w:p w14:paraId="048AE59F" w14:textId="71077E49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fldChar w:fldCharType="begin"/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instrText xml:space="preserve"> MERGEFIELD "APELLIDO_1" </w:instrText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fldChar w:fldCharType="end"/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fldChar w:fldCharType="begin"/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instrText xml:space="preserve"> MERGEFIELD "APELLIDO_2" </w:instrText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fldChar w:fldCharType="end"/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NAN</w:t>
            </w:r>
            <w:r w:rsidR="00FC5150" w:rsidRPr="00CF0C1A">
              <w:rPr>
                <w:rFonts w:ascii="Segoe UI" w:hAnsi="Segoe UI" w:cs="Segoe UI"/>
                <w:b/>
                <w:sz w:val="22"/>
                <w:szCs w:val="22"/>
              </w:rPr>
              <w:t xml:space="preserve"> / DNI</w:t>
            </w:r>
          </w:p>
          <w:p w14:paraId="6AADB09C" w14:textId="5F97B89C" w:rsidR="00714A3A" w:rsidRPr="00CF0C1A" w:rsidRDefault="00714A3A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</w:p>
        </w:tc>
        <w:tc>
          <w:tcPr>
            <w:tcW w:w="3402" w:type="dxa"/>
            <w:gridSpan w:val="9"/>
            <w:shd w:val="clear" w:color="auto" w:fill="auto"/>
          </w:tcPr>
          <w:p w14:paraId="513217E6" w14:textId="7746CBA4" w:rsidR="00714A3A" w:rsidRPr="00CF0C1A" w:rsidRDefault="00FC5150" w:rsidP="002D64A5">
            <w:pPr>
              <w:rPr>
                <w:rFonts w:ascii="Segoe UI" w:hAnsi="Segoe UI" w:cs="Segoe UI"/>
                <w:b/>
                <w:sz w:val="20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 xml:space="preserve">JAIOTEGUNA / </w:t>
            </w:r>
            <w:r w:rsidRPr="00CF0C1A">
              <w:rPr>
                <w:rFonts w:ascii="Segoe UI" w:hAnsi="Segoe UI" w:cs="Segoe UI"/>
                <w:b/>
                <w:sz w:val="20"/>
              </w:rPr>
              <w:t>F. NACIMIENTO</w:t>
            </w:r>
          </w:p>
          <w:p w14:paraId="50870AEC" w14:textId="77777777" w:rsidR="00CF0C1A" w:rsidRPr="00CF0C1A" w:rsidRDefault="00CF0C1A" w:rsidP="002D64A5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  <w:p w14:paraId="2ACC34DC" w14:textId="306291FB" w:rsidR="00714A3A" w:rsidRPr="00CF0C1A" w:rsidRDefault="00714A3A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CF0C1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"FNACIMIENTO" </w:instrText>
            </w:r>
            <w:r w:rsidRPr="00CF0C1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</w:tr>
      <w:tr w:rsidR="00714A3A" w:rsidRPr="00CF0C1A" w14:paraId="5748D45B" w14:textId="77777777" w:rsidTr="002D64A5">
        <w:trPr>
          <w:trHeight w:val="707"/>
          <w:jc w:val="center"/>
        </w:trPr>
        <w:tc>
          <w:tcPr>
            <w:tcW w:w="5115" w:type="dxa"/>
            <w:gridSpan w:val="13"/>
            <w:shd w:val="clear" w:color="auto" w:fill="auto"/>
          </w:tcPr>
          <w:p w14:paraId="0B41AE8F" w14:textId="3CF22A9C" w:rsidR="00714A3A" w:rsidRPr="00CF0C1A" w:rsidRDefault="00FC5150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 xml:space="preserve">IKASTETXEA / CENTRO DE ESTUDIOS  </w:t>
            </w:r>
          </w:p>
        </w:tc>
        <w:tc>
          <w:tcPr>
            <w:tcW w:w="1984" w:type="dxa"/>
            <w:gridSpan w:val="7"/>
            <w:shd w:val="clear" w:color="auto" w:fill="auto"/>
          </w:tcPr>
          <w:p w14:paraId="30731F9D" w14:textId="31598042" w:rsidR="00714A3A" w:rsidRPr="00CF0C1A" w:rsidRDefault="00714A3A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bCs/>
                <w:sz w:val="22"/>
                <w:szCs w:val="22"/>
              </w:rPr>
              <w:t>MAILA</w:t>
            </w:r>
            <w:r w:rsidRPr="00CF0C1A">
              <w:rPr>
                <w:rFonts w:ascii="Segoe UI" w:hAnsi="Segoe UI" w:cs="Segoe UI"/>
                <w:b/>
                <w:bCs/>
                <w:sz w:val="22"/>
                <w:szCs w:val="22"/>
                <w:lang w:val="es-ES"/>
              </w:rPr>
              <w:t xml:space="preserve"> /CURSO</w:t>
            </w:r>
          </w:p>
        </w:tc>
        <w:tc>
          <w:tcPr>
            <w:tcW w:w="3402" w:type="dxa"/>
            <w:gridSpan w:val="9"/>
            <w:shd w:val="clear" w:color="auto" w:fill="auto"/>
          </w:tcPr>
          <w:p w14:paraId="19EEAE58" w14:textId="43BF5671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HIZKUNTZA</w:t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/ IDIOMA</w:t>
            </w:r>
          </w:p>
          <w:p w14:paraId="0256CED1" w14:textId="47B993ED" w:rsidR="00714A3A" w:rsidRPr="00CF0C1A" w:rsidRDefault="00714A3A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EUSKERA  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sym w:font="Wingdings 2" w:char="F035"/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ab/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ab/>
            </w:r>
            <w:r w:rsidR="00FC5150"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 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CASTELLANO  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sym w:font="Wingdings 2" w:char="F035"/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fldChar w:fldCharType="begin"/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instrText xml:space="preserve"> MERGEFIELD "CORREO_ELECT" </w:instrTex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fldChar w:fldCharType="end"/>
            </w:r>
          </w:p>
        </w:tc>
      </w:tr>
      <w:tr w:rsidR="00714A3A" w:rsidRPr="00CF0C1A" w14:paraId="3390B6A0" w14:textId="77777777" w:rsidTr="002D64A5">
        <w:trPr>
          <w:jc w:val="center"/>
        </w:trPr>
        <w:tc>
          <w:tcPr>
            <w:tcW w:w="10501" w:type="dxa"/>
            <w:gridSpan w:val="29"/>
            <w:shd w:val="clear" w:color="auto" w:fill="D9D9D9"/>
          </w:tcPr>
          <w:p w14:paraId="52E85467" w14:textId="175BD394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>AITA-AMA-LEGEZKO TUTOREAREN DATUAK</w:t>
            </w:r>
            <w:r w:rsidR="00AA66D9"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/ DATOS DEL PADRE-MADRE-TUTOR/A LEGAL</w:t>
            </w:r>
          </w:p>
          <w:p w14:paraId="6FA0D260" w14:textId="77777777" w:rsidR="00CF0C1A" w:rsidRDefault="00DA03D4" w:rsidP="002D64A5">
            <w:pPr>
              <w:rPr>
                <w:rFonts w:ascii="Segoe UI" w:hAnsi="Segoe UI" w:cs="Segoe UI"/>
                <w:bCs/>
                <w:sz w:val="18"/>
                <w:szCs w:val="18"/>
                <w:lang w:val="eu-ES"/>
              </w:rPr>
            </w:pPr>
            <w:r w:rsidRPr="00CF0C1A">
              <w:rPr>
                <w:rFonts w:ascii="Segoe UI" w:hAnsi="Segoe UI" w:cs="Segoe UI"/>
                <w:bCs/>
                <w:sz w:val="18"/>
                <w:szCs w:val="18"/>
                <w:lang w:val="eu-ES"/>
              </w:rPr>
              <w:t>Adin gabekoak NANik ez balu, ordainagiria aita, ama edo legezko tutorearen izenean eginen da, beraz beheko datuak bete:</w:t>
            </w:r>
            <w:r w:rsidR="00CF0C1A">
              <w:rPr>
                <w:rFonts w:ascii="Segoe UI" w:hAnsi="Segoe UI" w:cs="Segoe UI"/>
                <w:bCs/>
                <w:sz w:val="18"/>
                <w:szCs w:val="18"/>
                <w:lang w:val="eu-ES"/>
              </w:rPr>
              <w:t xml:space="preserve"> </w:t>
            </w:r>
          </w:p>
          <w:p w14:paraId="73FFB35C" w14:textId="19DA8804" w:rsidR="00714A3A" w:rsidRPr="00CF0C1A" w:rsidRDefault="00714A3A" w:rsidP="002D64A5">
            <w:pPr>
              <w:rPr>
                <w:rFonts w:ascii="Segoe UI" w:hAnsi="Segoe UI" w:cs="Segoe UI"/>
                <w:bCs/>
                <w:sz w:val="18"/>
                <w:szCs w:val="18"/>
                <w:lang w:val="es-ES"/>
              </w:rPr>
            </w:pPr>
            <w:r w:rsidRPr="00CF0C1A">
              <w:rPr>
                <w:rFonts w:ascii="Segoe UI" w:hAnsi="Segoe UI" w:cs="Segoe UI"/>
                <w:bCs/>
                <w:sz w:val="18"/>
                <w:szCs w:val="18"/>
                <w:lang w:val="es-ES"/>
              </w:rPr>
              <w:t>Si el menor no tiene DNI el recibo se girará a nombre del padre, madre o tutor/a legal por lo que debe cumplimentar los siguientes datos:</w:t>
            </w:r>
          </w:p>
        </w:tc>
      </w:tr>
      <w:tr w:rsidR="00FC5150" w:rsidRPr="00CF0C1A" w14:paraId="76F34636" w14:textId="77777777" w:rsidTr="002D64A5">
        <w:trPr>
          <w:trHeight w:val="650"/>
          <w:jc w:val="center"/>
        </w:trPr>
        <w:tc>
          <w:tcPr>
            <w:tcW w:w="8122" w:type="dxa"/>
            <w:gridSpan w:val="23"/>
            <w:shd w:val="clear" w:color="auto" w:fill="auto"/>
          </w:tcPr>
          <w:p w14:paraId="7F3AD308" w14:textId="77777777" w:rsidR="00FC5150" w:rsidRPr="00CF0C1A" w:rsidRDefault="00FC5150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IZEN-ABIZENAK</w:t>
            </w: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/ NOMBRE Y APELLIDOS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 </w:t>
            </w:r>
          </w:p>
          <w:p w14:paraId="4C45C615" w14:textId="77777777" w:rsidR="00FC5150" w:rsidRDefault="00FC5150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</w:p>
          <w:p w14:paraId="0A7CF271" w14:textId="6B0224AC" w:rsidR="00CF0C1A" w:rsidRPr="00CF0C1A" w:rsidRDefault="00CF0C1A" w:rsidP="002D64A5">
            <w:pPr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</w:p>
        </w:tc>
        <w:tc>
          <w:tcPr>
            <w:tcW w:w="2379" w:type="dxa"/>
            <w:gridSpan w:val="6"/>
            <w:shd w:val="clear" w:color="auto" w:fill="auto"/>
          </w:tcPr>
          <w:p w14:paraId="1D97007A" w14:textId="77777777" w:rsidR="00FC5150" w:rsidRPr="00CF0C1A" w:rsidRDefault="00FC5150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fldChar w:fldCharType="begin"/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instrText xml:space="preserve"> MERGEFIELD "APELLIDO_1" </w:instrText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fldChar w:fldCharType="end"/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fldChar w:fldCharType="begin"/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instrText xml:space="preserve"> MERGEFIELD "APELLIDO_2" </w:instrText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fldChar w:fldCharType="end"/>
            </w: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NAN / DNI</w:t>
            </w:r>
          </w:p>
          <w:p w14:paraId="6C78F246" w14:textId="77777777" w:rsidR="00FC5150" w:rsidRPr="00CF0C1A" w:rsidRDefault="00FC5150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</w:tr>
      <w:tr w:rsidR="00FC5150" w:rsidRPr="00CF0C1A" w14:paraId="7582D72B" w14:textId="77777777" w:rsidTr="002D64A5">
        <w:trPr>
          <w:trHeight w:val="700"/>
          <w:jc w:val="center"/>
        </w:trPr>
        <w:tc>
          <w:tcPr>
            <w:tcW w:w="3599" w:type="dxa"/>
            <w:gridSpan w:val="9"/>
            <w:shd w:val="clear" w:color="auto" w:fill="auto"/>
          </w:tcPr>
          <w:p w14:paraId="49F75311" w14:textId="23A6CAD7" w:rsidR="00FC5150" w:rsidRPr="00CF0C1A" w:rsidRDefault="00FC5150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TELEFONOA / TELÉFONO</w:t>
            </w:r>
          </w:p>
          <w:p w14:paraId="6ECD7120" w14:textId="77777777" w:rsidR="00FC5150" w:rsidRDefault="00FC5150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</w:p>
          <w:p w14:paraId="78342ED9" w14:textId="2BCCE72D" w:rsidR="00CF0C1A" w:rsidRPr="00CF0C1A" w:rsidRDefault="00CF0C1A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</w:p>
        </w:tc>
        <w:tc>
          <w:tcPr>
            <w:tcW w:w="6902" w:type="dxa"/>
            <w:gridSpan w:val="20"/>
            <w:shd w:val="clear" w:color="auto" w:fill="auto"/>
          </w:tcPr>
          <w:p w14:paraId="04F63CB0" w14:textId="09345902" w:rsidR="00FC5150" w:rsidRPr="00CF0C1A" w:rsidRDefault="00FC5150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E-POSTA / E-MAIL</w:t>
            </w:r>
          </w:p>
        </w:tc>
      </w:tr>
      <w:tr w:rsidR="00FC5150" w:rsidRPr="00CF0C1A" w14:paraId="065C7B5A" w14:textId="77777777" w:rsidTr="002D64A5">
        <w:trPr>
          <w:trHeight w:val="700"/>
          <w:jc w:val="center"/>
        </w:trPr>
        <w:tc>
          <w:tcPr>
            <w:tcW w:w="3599" w:type="dxa"/>
            <w:gridSpan w:val="9"/>
            <w:shd w:val="clear" w:color="auto" w:fill="auto"/>
          </w:tcPr>
          <w:p w14:paraId="4BA7E9C7" w14:textId="1E3F6813" w:rsidR="00FC5150" w:rsidRPr="00CF0C1A" w:rsidRDefault="00FC5150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HELBIDEA / DIRECCIÓN</w:t>
            </w:r>
          </w:p>
        </w:tc>
        <w:tc>
          <w:tcPr>
            <w:tcW w:w="3451" w:type="dxa"/>
            <w:gridSpan w:val="10"/>
            <w:shd w:val="clear" w:color="auto" w:fill="auto"/>
          </w:tcPr>
          <w:p w14:paraId="0F914DFD" w14:textId="77777777" w:rsidR="00FC5150" w:rsidRDefault="00FC5150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PK / CP</w:t>
            </w:r>
          </w:p>
          <w:p w14:paraId="74C062D8" w14:textId="77777777" w:rsidR="00CF0C1A" w:rsidRDefault="00CF0C1A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</w:p>
          <w:p w14:paraId="339D32FA" w14:textId="5469AA8A" w:rsidR="00CF0C1A" w:rsidRPr="00CF0C1A" w:rsidRDefault="00CF0C1A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</w:p>
        </w:tc>
        <w:tc>
          <w:tcPr>
            <w:tcW w:w="3451" w:type="dxa"/>
            <w:gridSpan w:val="10"/>
            <w:shd w:val="clear" w:color="auto" w:fill="auto"/>
          </w:tcPr>
          <w:p w14:paraId="03C0612C" w14:textId="7AC105F1" w:rsidR="00FC5150" w:rsidRPr="00CF0C1A" w:rsidRDefault="00FC5150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>HERRIA / LOCALIDAD</w:t>
            </w:r>
          </w:p>
        </w:tc>
      </w:tr>
      <w:tr w:rsidR="00714A3A" w:rsidRPr="00CF0C1A" w14:paraId="5E93F775" w14:textId="77777777" w:rsidTr="002D64A5">
        <w:trPr>
          <w:jc w:val="center"/>
        </w:trPr>
        <w:tc>
          <w:tcPr>
            <w:tcW w:w="10501" w:type="dxa"/>
            <w:gridSpan w:val="29"/>
            <w:tcBorders>
              <w:bottom w:val="single" w:sz="4" w:space="0" w:color="auto"/>
            </w:tcBorders>
            <w:shd w:val="clear" w:color="auto" w:fill="FFFFFF"/>
          </w:tcPr>
          <w:p w14:paraId="7399589C" w14:textId="77777777" w:rsidR="002D64A5" w:rsidRPr="00CF0C1A" w:rsidRDefault="002D64A5" w:rsidP="002D64A5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</w:rPr>
              <w:t xml:space="preserve">BANKUKO DATUAK / DATOS BANCARIOS </w:t>
            </w:r>
          </w:p>
          <w:p w14:paraId="00AF426D" w14:textId="0451067C" w:rsidR="00714A3A" w:rsidRPr="00CF0C1A" w:rsidRDefault="002D64A5" w:rsidP="002D64A5">
            <w:pPr>
              <w:rPr>
                <w:rFonts w:ascii="Segoe UI" w:hAnsi="Segoe UI" w:cs="Segoe UI"/>
                <w:bCs/>
                <w:sz w:val="22"/>
                <w:szCs w:val="22"/>
              </w:rPr>
            </w:pPr>
            <w:r w:rsidRPr="00CF0C1A">
              <w:rPr>
                <w:rFonts w:ascii="Segoe UI" w:hAnsi="Segoe UI" w:cs="Segoe UI"/>
                <w:bCs/>
                <w:sz w:val="22"/>
                <w:szCs w:val="22"/>
                <w:lang w:val="eu-ES"/>
              </w:rPr>
              <w:t>Bankuko kontu zenbakia (IBAN)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 / Número de cuenta bancaria (IBAN)</w:t>
            </w:r>
          </w:p>
        </w:tc>
      </w:tr>
      <w:tr w:rsidR="002D64A5" w:rsidRPr="00CF0C1A" w14:paraId="063E4293" w14:textId="77777777" w:rsidTr="002D64A5">
        <w:trPr>
          <w:jc w:val="center"/>
        </w:trPr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A45FD5" w14:textId="53BA7977" w:rsidR="00714A3A" w:rsidRPr="00CF0C1A" w:rsidRDefault="002D64A5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>E</w:t>
            </w: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7CFD3927" w14:textId="46B71004" w:rsidR="002D64A5" w:rsidRPr="00CF0C1A" w:rsidRDefault="002D64A5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>S</w:t>
            </w: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19869803" w14:textId="2B1F1E45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5B8274E5" w14:textId="1DE9BDB2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36CB4BCF" w14:textId="625CAB86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30281D24" w14:textId="46E53630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0DF2B8DC" w14:textId="5AC807EF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33AA8E0A" w14:textId="4F070141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117DF5D" w14:textId="640C82E9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7BE0C26E" w14:textId="0E5EC086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788FF962" w14:textId="72ADBDFE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65F1585" w14:textId="235AEFC9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48C95EF7" w14:textId="2AEB63A8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704D06CA" w14:textId="56B2F845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560A6426" w14:textId="6946A849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67B0EDE1" w14:textId="267ECB36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9A2B60C" w14:textId="42EA02EB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422E8DA7" w14:textId="7F6438F5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EFD085A" w14:textId="6ACE1764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1C361F84" w14:textId="37E517C8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6363D4FB" w14:textId="4FC44703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7" w:type="dxa"/>
            <w:tcBorders>
              <w:bottom w:val="single" w:sz="4" w:space="0" w:color="auto"/>
            </w:tcBorders>
            <w:shd w:val="clear" w:color="auto" w:fill="auto"/>
          </w:tcPr>
          <w:p w14:paraId="07EE8CB6" w14:textId="36FE2AFF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6598C854" w14:textId="51F4CA35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314A30C8" w14:textId="43E8B857" w:rsidR="00714A3A" w:rsidRPr="00CF0C1A" w:rsidRDefault="00714A3A" w:rsidP="002D64A5">
            <w:pPr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</w:p>
        </w:tc>
      </w:tr>
      <w:tr w:rsidR="002D64A5" w:rsidRPr="00CF0C1A" w14:paraId="1ED3AFD3" w14:textId="77777777" w:rsidTr="002D64A5">
        <w:tblPrEx>
          <w:shd w:val="clear" w:color="auto" w:fill="FFFFFF"/>
        </w:tblPrEx>
        <w:trPr>
          <w:jc w:val="center"/>
        </w:trPr>
        <w:tc>
          <w:tcPr>
            <w:tcW w:w="10501" w:type="dxa"/>
            <w:gridSpan w:val="29"/>
            <w:tcBorders>
              <w:bottom w:val="single" w:sz="4" w:space="0" w:color="auto"/>
            </w:tcBorders>
            <w:shd w:val="clear" w:color="auto" w:fill="FFFFFF"/>
          </w:tcPr>
          <w:p w14:paraId="57910129" w14:textId="0C31232E" w:rsidR="00714A3A" w:rsidRPr="00CF0C1A" w:rsidRDefault="00714A3A" w:rsidP="002D64A5">
            <w:pPr>
              <w:jc w:val="both"/>
              <w:rPr>
                <w:rFonts w:ascii="Segoe UI" w:hAnsi="Segoe UI" w:cs="Segoe UI"/>
                <w:b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>ARGAZKI BAIMENA</w:t>
            </w:r>
            <w:r w:rsidR="00AA66D9" w:rsidRPr="00CF0C1A">
              <w:rPr>
                <w:rFonts w:ascii="Segoe UI" w:hAnsi="Segoe UI" w:cs="Segoe UI"/>
                <w:b/>
                <w:sz w:val="22"/>
                <w:szCs w:val="22"/>
                <w:lang w:val="es-ES"/>
              </w:rPr>
              <w:t xml:space="preserve"> / AUTORIZACIÓN FOTOS</w:t>
            </w:r>
          </w:p>
          <w:p w14:paraId="2FDBD420" w14:textId="483CBDDA" w:rsidR="002D64A5" w:rsidRPr="00CF0C1A" w:rsidRDefault="00AA66D9" w:rsidP="00AA66D9">
            <w:pPr>
              <w:jc w:val="both"/>
              <w:rPr>
                <w:rFonts w:ascii="Segoe UI" w:hAnsi="Segoe UI" w:cs="Segoe UI"/>
                <w:bCs/>
                <w:sz w:val="22"/>
                <w:szCs w:val="22"/>
                <w:lang w:val="eu-ES"/>
              </w:rPr>
            </w:pPr>
            <w:r w:rsidRPr="00CF0C1A">
              <w:rPr>
                <w:rFonts w:ascii="Segoe UI" w:hAnsi="Segoe UI" w:cs="Segoe UI"/>
                <w:bCs/>
                <w:sz w:val="22"/>
                <w:szCs w:val="22"/>
                <w:lang w:val="eu-ES"/>
              </w:rPr>
              <w:t>Gizarte Zerbitzuen Mankomunitateari baimena ematen diot argazkiak atera eta haien argitalpenetan erabiltzeko</w:t>
            </w:r>
          </w:p>
          <w:p w14:paraId="54705DE5" w14:textId="0ACAEAE7" w:rsidR="00714A3A" w:rsidRPr="00CF0C1A" w:rsidRDefault="002D64A5" w:rsidP="002D64A5">
            <w:pPr>
              <w:jc w:val="both"/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Autorizo a la Mancomunidad de Servicios Sociales a realizar fotos y a utilizarlas en sus publicaciones  </w:t>
            </w:r>
          </w:p>
          <w:p w14:paraId="75CEEFD5" w14:textId="55AD2EE1" w:rsidR="00714A3A" w:rsidRPr="00CF0C1A" w:rsidRDefault="002D64A5" w:rsidP="002D64A5">
            <w:pPr>
              <w:jc w:val="both"/>
              <w:rPr>
                <w:rFonts w:ascii="Segoe UI" w:hAnsi="Segoe UI" w:cs="Segoe UI"/>
                <w:bCs/>
                <w:sz w:val="22"/>
                <w:szCs w:val="22"/>
                <w:lang w:val="es-ES"/>
              </w:rPr>
            </w:pP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>BAI</w:t>
            </w:r>
            <w:r w:rsidR="00714A3A"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 / 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>S</w:t>
            </w:r>
            <w:r w:rsidR="00714A3A"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I  </w:t>
            </w:r>
            <w:r w:rsidR="00714A3A"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sym w:font="Wingdings 2" w:char="F035"/>
            </w:r>
            <w:r w:rsidR="00714A3A"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                     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>EZ</w:t>
            </w:r>
            <w:r w:rsidR="00714A3A"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 / </w:t>
            </w:r>
            <w:r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>NO</w:t>
            </w:r>
            <w:r w:rsidR="00714A3A"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t xml:space="preserve">  </w:t>
            </w:r>
            <w:r w:rsidR="00714A3A" w:rsidRPr="00CF0C1A">
              <w:rPr>
                <w:rFonts w:ascii="Segoe UI" w:hAnsi="Segoe UI" w:cs="Segoe UI"/>
                <w:bCs/>
                <w:sz w:val="22"/>
                <w:szCs w:val="22"/>
                <w:lang w:val="es-ES"/>
              </w:rPr>
              <w:sym w:font="Wingdings 2" w:char="F035"/>
            </w:r>
          </w:p>
        </w:tc>
      </w:tr>
    </w:tbl>
    <w:p w14:paraId="6E696714" w14:textId="77777777" w:rsidR="00DA03D4" w:rsidRDefault="00DA03D4" w:rsidP="00AA66D9">
      <w:pPr>
        <w:jc w:val="both"/>
        <w:rPr>
          <w:rFonts w:ascii="Segoe UI" w:hAnsi="Segoe UI" w:cs="Segoe UI"/>
          <w:b/>
          <w:sz w:val="22"/>
          <w:szCs w:val="22"/>
          <w:lang w:val="es-ES"/>
        </w:rPr>
      </w:pPr>
    </w:p>
    <w:p w14:paraId="0BB945B3" w14:textId="43E8C1FE" w:rsidR="00714A3A" w:rsidRPr="00714A3A" w:rsidRDefault="00DA03D4" w:rsidP="00AA66D9">
      <w:pPr>
        <w:jc w:val="both"/>
        <w:rPr>
          <w:rFonts w:ascii="Segoe UI" w:hAnsi="Segoe UI" w:cs="Segoe UI"/>
          <w:b/>
          <w:sz w:val="22"/>
          <w:szCs w:val="22"/>
          <w:lang w:val="es-ES"/>
        </w:rPr>
      </w:pPr>
      <w:r w:rsidRPr="00714A3A">
        <w:rPr>
          <w:rFonts w:ascii="Segoe UI" w:hAnsi="Segoe UI" w:cs="Segoe UI"/>
          <w:b/>
          <w:sz w:val="22"/>
          <w:szCs w:val="22"/>
          <w:lang w:val="es-ES"/>
        </w:rPr>
        <w:t xml:space="preserve">Uharten, </w:t>
      </w:r>
      <w:r w:rsidR="00714A3A" w:rsidRPr="00714A3A">
        <w:rPr>
          <w:rFonts w:ascii="Segoe UI" w:hAnsi="Segoe UI" w:cs="Segoe UI"/>
          <w:b/>
          <w:sz w:val="22"/>
          <w:szCs w:val="22"/>
          <w:lang w:val="es-ES"/>
        </w:rPr>
        <w:t>20</w:t>
      </w:r>
      <w:r>
        <w:rPr>
          <w:rFonts w:ascii="Segoe UI" w:hAnsi="Segoe UI" w:cs="Segoe UI"/>
          <w:b/>
          <w:sz w:val="22"/>
          <w:szCs w:val="22"/>
          <w:lang w:val="es-ES"/>
        </w:rPr>
        <w:t>___(e)</w:t>
      </w:r>
      <w:r w:rsidR="00714A3A" w:rsidRPr="00714A3A">
        <w:rPr>
          <w:rFonts w:ascii="Segoe UI" w:hAnsi="Segoe UI" w:cs="Segoe UI"/>
          <w:b/>
          <w:sz w:val="22"/>
          <w:szCs w:val="22"/>
          <w:lang w:val="es-ES"/>
        </w:rPr>
        <w:t>ko _</w:t>
      </w:r>
      <w:r>
        <w:rPr>
          <w:rFonts w:ascii="Segoe UI" w:hAnsi="Segoe UI" w:cs="Segoe UI"/>
          <w:b/>
          <w:sz w:val="22"/>
          <w:szCs w:val="22"/>
          <w:lang w:val="es-ES"/>
        </w:rPr>
        <w:t>__</w:t>
      </w:r>
      <w:r w:rsidR="00714A3A" w:rsidRPr="00714A3A">
        <w:rPr>
          <w:rFonts w:ascii="Segoe UI" w:hAnsi="Segoe UI" w:cs="Segoe UI"/>
          <w:b/>
          <w:sz w:val="22"/>
          <w:szCs w:val="22"/>
          <w:lang w:val="es-ES"/>
        </w:rPr>
        <w:t>___</w:t>
      </w:r>
      <w:r>
        <w:rPr>
          <w:rFonts w:ascii="Segoe UI" w:hAnsi="Segoe UI" w:cs="Segoe UI"/>
          <w:b/>
          <w:sz w:val="22"/>
          <w:szCs w:val="22"/>
          <w:lang w:val="es-ES"/>
        </w:rPr>
        <w:t>___</w:t>
      </w:r>
      <w:r w:rsidR="00714A3A" w:rsidRPr="00714A3A">
        <w:rPr>
          <w:rFonts w:ascii="Segoe UI" w:hAnsi="Segoe UI" w:cs="Segoe UI"/>
          <w:b/>
          <w:sz w:val="22"/>
          <w:szCs w:val="22"/>
          <w:lang w:val="es-ES"/>
        </w:rPr>
        <w:t xml:space="preserve">______ren </w:t>
      </w:r>
      <w:r>
        <w:rPr>
          <w:rFonts w:ascii="Segoe UI" w:hAnsi="Segoe UI" w:cs="Segoe UI"/>
          <w:b/>
          <w:sz w:val="22"/>
          <w:szCs w:val="22"/>
          <w:lang w:val="es-ES"/>
        </w:rPr>
        <w:t>_</w:t>
      </w:r>
      <w:r w:rsidR="00714A3A" w:rsidRPr="00714A3A">
        <w:rPr>
          <w:rFonts w:ascii="Segoe UI" w:hAnsi="Segoe UI" w:cs="Segoe UI"/>
          <w:b/>
          <w:sz w:val="22"/>
          <w:szCs w:val="22"/>
          <w:lang w:val="es-ES"/>
        </w:rPr>
        <w:softHyphen/>
      </w:r>
      <w:r w:rsidR="00714A3A" w:rsidRPr="00714A3A">
        <w:rPr>
          <w:rFonts w:ascii="Segoe UI" w:hAnsi="Segoe UI" w:cs="Segoe UI"/>
          <w:b/>
          <w:sz w:val="22"/>
          <w:szCs w:val="22"/>
          <w:lang w:val="es-ES"/>
        </w:rPr>
        <w:softHyphen/>
        <w:t>__(e)an.</w:t>
      </w:r>
      <w:r w:rsidR="002D64A5" w:rsidRPr="00AA66D9">
        <w:rPr>
          <w:rFonts w:ascii="Segoe UI" w:hAnsi="Segoe UI" w:cs="Segoe UI"/>
          <w:b/>
          <w:sz w:val="22"/>
          <w:szCs w:val="22"/>
          <w:lang w:val="es-ES"/>
        </w:rPr>
        <w:t xml:space="preserve"> / </w:t>
      </w:r>
      <w:r>
        <w:rPr>
          <w:rFonts w:ascii="Segoe UI" w:hAnsi="Segoe UI" w:cs="Segoe UI"/>
          <w:b/>
          <w:sz w:val="22"/>
          <w:szCs w:val="22"/>
          <w:lang w:val="es-ES"/>
        </w:rPr>
        <w:t>En H</w:t>
      </w:r>
      <w:r w:rsidRPr="00714A3A">
        <w:rPr>
          <w:rFonts w:ascii="Segoe UI" w:hAnsi="Segoe UI" w:cs="Segoe UI"/>
          <w:b/>
          <w:sz w:val="22"/>
          <w:szCs w:val="22"/>
          <w:lang w:val="es-ES"/>
        </w:rPr>
        <w:t>uarte</w:t>
      </w:r>
      <w:r w:rsidR="00FC5150" w:rsidRPr="00714A3A">
        <w:rPr>
          <w:rFonts w:ascii="Segoe UI" w:hAnsi="Segoe UI" w:cs="Segoe UI"/>
          <w:b/>
          <w:sz w:val="22"/>
          <w:szCs w:val="22"/>
          <w:lang w:val="es-ES"/>
        </w:rPr>
        <w:t>, a ___ de ____</w:t>
      </w:r>
      <w:r>
        <w:rPr>
          <w:rFonts w:ascii="Segoe UI" w:hAnsi="Segoe UI" w:cs="Segoe UI"/>
          <w:b/>
          <w:sz w:val="22"/>
          <w:szCs w:val="22"/>
          <w:lang w:val="es-ES"/>
        </w:rPr>
        <w:t>__</w:t>
      </w:r>
      <w:r w:rsidR="00FC5150" w:rsidRPr="00714A3A">
        <w:rPr>
          <w:rFonts w:ascii="Segoe UI" w:hAnsi="Segoe UI" w:cs="Segoe UI"/>
          <w:b/>
          <w:sz w:val="22"/>
          <w:szCs w:val="22"/>
          <w:lang w:val="es-ES"/>
        </w:rPr>
        <w:t>__________ de 20</w:t>
      </w:r>
      <w:r>
        <w:rPr>
          <w:rFonts w:ascii="Segoe UI" w:hAnsi="Segoe UI" w:cs="Segoe UI"/>
          <w:b/>
          <w:sz w:val="22"/>
          <w:szCs w:val="22"/>
          <w:lang w:val="es-ES"/>
        </w:rPr>
        <w:t>___</w:t>
      </w:r>
      <w:r w:rsidR="00FC5150" w:rsidRPr="00714A3A">
        <w:rPr>
          <w:rFonts w:ascii="Segoe UI" w:hAnsi="Segoe UI" w:cs="Segoe UI"/>
          <w:b/>
          <w:sz w:val="22"/>
          <w:szCs w:val="22"/>
          <w:lang w:val="es-ES"/>
        </w:rPr>
        <w:t>.</w:t>
      </w:r>
    </w:p>
    <w:p w14:paraId="5DB39D92" w14:textId="39198307" w:rsidR="00714A3A" w:rsidRPr="00714A3A" w:rsidRDefault="00714A3A" w:rsidP="00714A3A">
      <w:pPr>
        <w:jc w:val="center"/>
        <w:rPr>
          <w:rFonts w:ascii="Segoe UI" w:hAnsi="Segoe UI" w:cs="Segoe UI"/>
          <w:b/>
          <w:sz w:val="22"/>
          <w:szCs w:val="22"/>
          <w:lang w:val="es-ES"/>
        </w:rPr>
      </w:pPr>
      <w:r w:rsidRPr="00714A3A">
        <w:rPr>
          <w:rFonts w:ascii="Segoe UI" w:hAnsi="Segoe UI" w:cs="Segoe UI"/>
          <w:b/>
          <w:sz w:val="22"/>
          <w:szCs w:val="22"/>
          <w:lang w:val="es-ES"/>
        </w:rPr>
        <w:t>SINADURA</w:t>
      </w:r>
      <w:r w:rsidR="00DA03D4">
        <w:rPr>
          <w:rFonts w:ascii="Segoe UI" w:hAnsi="Segoe UI" w:cs="Segoe UI"/>
          <w:b/>
          <w:sz w:val="22"/>
          <w:szCs w:val="22"/>
          <w:lang w:val="es-ES"/>
        </w:rPr>
        <w:t xml:space="preserve"> /</w:t>
      </w:r>
      <w:r w:rsidR="00DA03D4" w:rsidRPr="00DA03D4">
        <w:rPr>
          <w:rFonts w:ascii="Segoe UI" w:hAnsi="Segoe UI" w:cs="Segoe UI"/>
          <w:b/>
          <w:sz w:val="22"/>
          <w:szCs w:val="22"/>
          <w:lang w:val="es-ES"/>
        </w:rPr>
        <w:t xml:space="preserve"> </w:t>
      </w:r>
      <w:r w:rsidR="00DA03D4" w:rsidRPr="00714A3A">
        <w:rPr>
          <w:rFonts w:ascii="Segoe UI" w:hAnsi="Segoe UI" w:cs="Segoe UI"/>
          <w:b/>
          <w:sz w:val="22"/>
          <w:szCs w:val="22"/>
          <w:lang w:val="es-ES"/>
        </w:rPr>
        <w:t>FIRMA</w:t>
      </w:r>
      <w:r w:rsidR="00DA03D4">
        <w:rPr>
          <w:rFonts w:ascii="Segoe UI" w:hAnsi="Segoe UI" w:cs="Segoe UI"/>
          <w:b/>
          <w:sz w:val="22"/>
          <w:szCs w:val="22"/>
          <w:lang w:val="es-ES"/>
        </w:rPr>
        <w:t>:</w:t>
      </w:r>
    </w:p>
    <w:p w14:paraId="4EB0D70F" w14:textId="77777777" w:rsidR="00714A3A" w:rsidRPr="00714A3A" w:rsidRDefault="00714A3A" w:rsidP="00714A3A">
      <w:pPr>
        <w:rPr>
          <w:rFonts w:ascii="Times New Roman" w:hAnsi="Times New Roman"/>
          <w:sz w:val="22"/>
          <w:szCs w:val="22"/>
          <w:lang w:val="eu-ES"/>
        </w:rPr>
      </w:pPr>
    </w:p>
    <w:p w14:paraId="386DBE17" w14:textId="652245C1" w:rsidR="00714A3A" w:rsidRDefault="00714A3A" w:rsidP="00BD49E9"/>
    <w:p w14:paraId="6EDAEF4D" w14:textId="0FFF33D6" w:rsidR="00714A3A" w:rsidRDefault="00714A3A" w:rsidP="00BD49E9"/>
    <w:p w14:paraId="3E71CCB7" w14:textId="77777777" w:rsidR="00714A3A" w:rsidRPr="00BD49E9" w:rsidRDefault="00714A3A" w:rsidP="00BD49E9"/>
    <w:sectPr w:rsidR="00714A3A" w:rsidRPr="00BD49E9" w:rsidSect="005160DF">
      <w:headerReference w:type="default" r:id="rId7"/>
      <w:footerReference w:type="default" r:id="rId8"/>
      <w:pgSz w:w="11906" w:h="16838" w:code="9"/>
      <w:pgMar w:top="1701" w:right="1134" w:bottom="1134" w:left="1418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34A67" w14:textId="77777777" w:rsidR="007E4F80" w:rsidRDefault="007E4F80">
      <w:r>
        <w:separator/>
      </w:r>
    </w:p>
  </w:endnote>
  <w:endnote w:type="continuationSeparator" w:id="0">
    <w:p w14:paraId="3EBD8577" w14:textId="77777777" w:rsidR="007E4F80" w:rsidRDefault="007E4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22BC6" w14:textId="2FCCCF53" w:rsidR="00AA66D9" w:rsidRDefault="00AA66D9">
    <w:pPr>
      <w:pStyle w:val="Piedepgina"/>
    </w:pPr>
  </w:p>
  <w:tbl>
    <w:tblPr>
      <w:tblW w:w="10260" w:type="dxa"/>
      <w:tblInd w:w="-61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130"/>
      <w:gridCol w:w="5130"/>
    </w:tblGrid>
    <w:tr w:rsidR="00AA66D9" w:rsidRPr="00AA66D9" w14:paraId="04278461" w14:textId="77777777" w:rsidTr="00305535">
      <w:trPr>
        <w:trHeight w:val="972"/>
      </w:trPr>
      <w:tc>
        <w:tcPr>
          <w:tcW w:w="5130" w:type="dxa"/>
          <w:shd w:val="clear" w:color="auto" w:fill="auto"/>
        </w:tcPr>
        <w:p w14:paraId="14D7E609" w14:textId="77777777" w:rsidR="00F11BAE" w:rsidRPr="00DA03D4" w:rsidRDefault="00F11BAE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u-ES"/>
            </w:rPr>
          </w:pPr>
          <w:r w:rsidRPr="00DA03D4">
            <w:rPr>
              <w:rFonts w:ascii="Century Gothic" w:hAnsi="Century Gothic" w:cs="Arial"/>
              <w:sz w:val="12"/>
              <w:szCs w:val="12"/>
              <w:lang w:val="eu-ES"/>
            </w:rPr>
            <w:t>DATU BABESA</w:t>
          </w:r>
        </w:p>
        <w:p w14:paraId="46B70081" w14:textId="635960C3" w:rsidR="00594AC8" w:rsidRPr="00DA03D4" w:rsidRDefault="00F11BAE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u-ES"/>
            </w:rPr>
          </w:pPr>
          <w:r w:rsidRPr="00DA03D4">
            <w:rPr>
              <w:rFonts w:ascii="Century Gothic" w:hAnsi="Century Gothic" w:cs="Arial"/>
              <w:sz w:val="12"/>
              <w:szCs w:val="12"/>
              <w:lang w:val="eu-ES"/>
            </w:rPr>
            <w:t xml:space="preserve">Tratamenduaren arduraduna: </w:t>
          </w:r>
          <w:r w:rsidR="00DA03D4">
            <w:rPr>
              <w:rFonts w:ascii="Century Gothic" w:hAnsi="Century Gothic" w:cs="Arial"/>
              <w:sz w:val="12"/>
              <w:szCs w:val="12"/>
              <w:lang w:val="eu-ES"/>
            </w:rPr>
            <w:t xml:space="preserve">Uharte eta Esteribarko </w:t>
          </w:r>
          <w:r w:rsidR="00594AC8" w:rsidRPr="00DA03D4">
            <w:rPr>
              <w:rFonts w:ascii="Century Gothic" w:hAnsi="Century Gothic" w:cs="Arial"/>
              <w:sz w:val="12"/>
              <w:szCs w:val="12"/>
              <w:lang w:val="eu-ES"/>
            </w:rPr>
            <w:t>Oinarrizko Gizarte Zerbitzuen Mankomunitatea</w:t>
          </w:r>
        </w:p>
        <w:p w14:paraId="62155AC8" w14:textId="3F44B8E7" w:rsidR="00F11BAE" w:rsidRPr="00DA03D4" w:rsidRDefault="00F11BAE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u-ES"/>
            </w:rPr>
          </w:pPr>
          <w:r w:rsidRPr="00DA03D4">
            <w:rPr>
              <w:rFonts w:ascii="Century Gothic" w:hAnsi="Century Gothic" w:cs="Arial"/>
              <w:sz w:val="12"/>
              <w:szCs w:val="12"/>
              <w:lang w:val="eu-ES"/>
            </w:rPr>
            <w:t>Xedea</w:t>
          </w:r>
          <w:r w:rsidR="00594AC8" w:rsidRPr="00DA03D4">
            <w:rPr>
              <w:rFonts w:ascii="Century Gothic" w:hAnsi="Century Gothic" w:cs="Arial"/>
              <w:sz w:val="12"/>
              <w:szCs w:val="12"/>
              <w:lang w:val="eu-ES"/>
            </w:rPr>
            <w:t xml:space="preserve">: Oinarrizko Gizarte </w:t>
          </w:r>
          <w:r w:rsidR="00DA03D4">
            <w:rPr>
              <w:rFonts w:ascii="Century Gothic" w:hAnsi="Century Gothic" w:cs="Arial"/>
              <w:sz w:val="12"/>
              <w:szCs w:val="12"/>
              <w:lang w:val="eu-ES"/>
            </w:rPr>
            <w:t xml:space="preserve">Zerbitzutik </w:t>
          </w:r>
          <w:r w:rsidRPr="00DA03D4">
            <w:rPr>
              <w:rFonts w:ascii="Century Gothic" w:hAnsi="Century Gothic" w:cs="Arial"/>
              <w:sz w:val="12"/>
              <w:szCs w:val="12"/>
              <w:lang w:val="eu-ES"/>
            </w:rPr>
            <w:t>eskainitako zerbitzuak kudeatzea.</w:t>
          </w:r>
        </w:p>
        <w:p w14:paraId="684888D7" w14:textId="39122950" w:rsidR="00F11BAE" w:rsidRPr="00DA03D4" w:rsidRDefault="00F11BAE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u-ES"/>
            </w:rPr>
          </w:pPr>
          <w:r w:rsidRPr="00DA03D4">
            <w:rPr>
              <w:rFonts w:ascii="Century Gothic" w:hAnsi="Century Gothic" w:cs="Arial"/>
              <w:sz w:val="12"/>
              <w:szCs w:val="12"/>
              <w:lang w:val="eu-ES"/>
            </w:rPr>
            <w:t xml:space="preserve">Eskubideak:  </w:t>
          </w:r>
          <w:r w:rsidR="00DA03D4">
            <w:rPr>
              <w:rFonts w:ascii="Century Gothic" w:hAnsi="Century Gothic" w:cs="Arial"/>
              <w:sz w:val="12"/>
              <w:szCs w:val="12"/>
              <w:lang w:val="eu-ES"/>
            </w:rPr>
            <w:t>J</w:t>
          </w:r>
          <w:r w:rsidRPr="00DA03D4">
            <w:rPr>
              <w:rFonts w:ascii="Century Gothic" w:hAnsi="Century Gothic" w:cs="Arial"/>
              <w:sz w:val="12"/>
              <w:szCs w:val="12"/>
              <w:lang w:val="eu-ES"/>
            </w:rPr>
            <w:t xml:space="preserve">akinarazten dizugu emaniko datuetara jotzeko eskubidea duzula, datu horiek aldatu, ezeztatu edota aurkaritza egiteko, </w:t>
          </w:r>
          <w:r w:rsidR="00594AC8" w:rsidRPr="00DA03D4">
            <w:rPr>
              <w:rFonts w:ascii="Century Gothic" w:hAnsi="Century Gothic" w:cs="Arial"/>
              <w:sz w:val="12"/>
              <w:szCs w:val="12"/>
              <w:lang w:val="eu-ES"/>
            </w:rPr>
            <w:t>Oinarrizko Gizarte</w:t>
          </w:r>
          <w:r w:rsidRPr="00DA03D4">
            <w:rPr>
              <w:rFonts w:ascii="Century Gothic" w:hAnsi="Century Gothic" w:cs="Arial"/>
              <w:sz w:val="12"/>
              <w:szCs w:val="12"/>
              <w:lang w:val="eu-ES"/>
            </w:rPr>
            <w:t xml:space="preserve"> bulegoetara joz.</w:t>
          </w:r>
        </w:p>
        <w:p w14:paraId="118F86FF" w14:textId="7DA5C4C9" w:rsidR="00AA66D9" w:rsidRPr="00DA03D4" w:rsidRDefault="00AA66D9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u-ES"/>
            </w:rPr>
          </w:pPr>
        </w:p>
      </w:tc>
      <w:tc>
        <w:tcPr>
          <w:tcW w:w="5130" w:type="dxa"/>
          <w:shd w:val="clear" w:color="auto" w:fill="auto"/>
        </w:tcPr>
        <w:p w14:paraId="5B7B5B8A" w14:textId="77777777" w:rsidR="00F11BAE" w:rsidRPr="00DA03D4" w:rsidRDefault="00F11BAE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DA03D4">
            <w:rPr>
              <w:rFonts w:ascii="Century Gothic" w:hAnsi="Century Gothic" w:cs="Arial"/>
              <w:sz w:val="12"/>
              <w:szCs w:val="12"/>
              <w:lang w:val="es-ES"/>
            </w:rPr>
            <w:t>PROTECCIÓN DE DATOS</w:t>
          </w:r>
        </w:p>
        <w:p w14:paraId="2673952D" w14:textId="7551B3F6" w:rsidR="00F11BAE" w:rsidRPr="00DA03D4" w:rsidRDefault="00F11BAE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DA03D4">
            <w:rPr>
              <w:rFonts w:ascii="Century Gothic" w:hAnsi="Century Gothic" w:cs="Arial"/>
              <w:sz w:val="12"/>
              <w:szCs w:val="12"/>
              <w:lang w:val="es-ES"/>
            </w:rPr>
            <w:t>Responsable de tratamiento: Mancomunidad de Servicios Sociales de Huarte y Valle de Esteribar</w:t>
          </w:r>
        </w:p>
        <w:p w14:paraId="3B2EA33C" w14:textId="36DD07AE" w:rsidR="00F11BAE" w:rsidRPr="00DA03D4" w:rsidRDefault="00F11BAE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DA03D4">
            <w:rPr>
              <w:rFonts w:ascii="Century Gothic" w:hAnsi="Century Gothic" w:cs="Arial"/>
              <w:sz w:val="12"/>
              <w:szCs w:val="12"/>
              <w:lang w:val="es-ES"/>
            </w:rPr>
            <w:t>Finalidad: Gestionar los Servicios ofrecidos a la ciudadanía por el Servicio Social de Base</w:t>
          </w:r>
        </w:p>
        <w:p w14:paraId="0738FE01" w14:textId="338D644E" w:rsidR="00F11BAE" w:rsidRPr="00DA03D4" w:rsidRDefault="00F11BAE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DA03D4">
            <w:rPr>
              <w:rFonts w:ascii="Century Gothic" w:hAnsi="Century Gothic" w:cs="Arial"/>
              <w:sz w:val="12"/>
              <w:szCs w:val="12"/>
              <w:lang w:val="es-ES"/>
            </w:rPr>
            <w:t>Derechos: Tiene derecho a acceder, rectificar y suprimir los datos así como otros derechos, dirigiéndose a las dependencias del servicio social</w:t>
          </w:r>
        </w:p>
        <w:p w14:paraId="5DD9B5FD" w14:textId="50461EF0" w:rsidR="00AA66D9" w:rsidRPr="00AA66D9" w:rsidRDefault="00AA66D9" w:rsidP="00F11BAE">
          <w:pPr>
            <w:jc w:val="both"/>
            <w:rPr>
              <w:rFonts w:ascii="Century Gothic" w:hAnsi="Century Gothic" w:cs="Arial"/>
              <w:sz w:val="12"/>
              <w:szCs w:val="12"/>
              <w:lang w:val="eu-ES"/>
            </w:rPr>
          </w:pPr>
        </w:p>
      </w:tc>
    </w:tr>
  </w:tbl>
  <w:p w14:paraId="04960B3B" w14:textId="237738DA" w:rsidR="00AA66D9" w:rsidRDefault="00AA66D9">
    <w:pPr>
      <w:pStyle w:val="Piedepgina"/>
    </w:pPr>
  </w:p>
  <w:p w14:paraId="34EAA2B0" w14:textId="77777777" w:rsidR="002B7E61" w:rsidRDefault="002B7E61" w:rsidP="002B7E61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79801" w14:textId="77777777" w:rsidR="007E4F80" w:rsidRDefault="007E4F80">
      <w:r>
        <w:separator/>
      </w:r>
    </w:p>
  </w:footnote>
  <w:footnote w:type="continuationSeparator" w:id="0">
    <w:p w14:paraId="29AFE3E6" w14:textId="77777777" w:rsidR="007E4F80" w:rsidRDefault="007E4F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tblInd w:w="-567" w:type="dxa"/>
      <w:tblLook w:val="04A0" w:firstRow="1" w:lastRow="0" w:firstColumn="1" w:lastColumn="0" w:noHBand="0" w:noVBand="1"/>
    </w:tblPr>
    <w:tblGrid>
      <w:gridCol w:w="2643"/>
      <w:gridCol w:w="4882"/>
      <w:gridCol w:w="2681"/>
    </w:tblGrid>
    <w:tr w:rsidR="00977867" w:rsidRPr="00977867" w14:paraId="4854B01A" w14:textId="77777777" w:rsidTr="00F05687">
      <w:tc>
        <w:tcPr>
          <w:tcW w:w="2835" w:type="dxa"/>
          <w:shd w:val="clear" w:color="auto" w:fill="auto"/>
        </w:tcPr>
        <w:p w14:paraId="1D52B323" w14:textId="23341B80" w:rsidR="00DA5868" w:rsidRPr="00FE684D" w:rsidRDefault="00276D68" w:rsidP="00F05687">
          <w:pPr>
            <w:pStyle w:val="Encabezado"/>
            <w:jc w:val="center"/>
            <w:rPr>
              <w:rFonts w:ascii="Helvetica" w:hAnsi="Helvetica"/>
              <w:color w:val="808080"/>
              <w:sz w:val="16"/>
              <w:szCs w:val="16"/>
            </w:rPr>
          </w:pPr>
          <w:r>
            <w:rPr>
              <w:rFonts w:ascii="Arial Rounded MT Bold" w:hAnsi="Arial Rounded MT Bold"/>
              <w:b/>
              <w:noProof/>
              <w:color w:val="7F7F7F"/>
              <w:sz w:val="16"/>
              <w:szCs w:val="16"/>
              <w:lang w:val="eu-ES"/>
            </w:rPr>
            <w:drawing>
              <wp:anchor distT="0" distB="0" distL="114300" distR="114300" simplePos="0" relativeHeight="251658240" behindDoc="0" locked="0" layoutInCell="1" allowOverlap="1" wp14:anchorId="1677FA97" wp14:editId="4E155393">
                <wp:simplePos x="0" y="0"/>
                <wp:positionH relativeFrom="column">
                  <wp:posOffset>852805</wp:posOffset>
                </wp:positionH>
                <wp:positionV relativeFrom="paragraph">
                  <wp:posOffset>220345</wp:posOffset>
                </wp:positionV>
                <wp:extent cx="457200" cy="743585"/>
                <wp:effectExtent l="0" t="0" r="0" b="0"/>
                <wp:wrapNone/>
                <wp:docPr id="7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7435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F05687" w:rsidRPr="00BD0CA1">
            <w:rPr>
              <w:rFonts w:ascii="Arial Rounded MT Bold" w:hAnsi="Arial Rounded MT Bold"/>
              <w:b/>
              <w:color w:val="7F7F7F"/>
              <w:sz w:val="16"/>
              <w:szCs w:val="16"/>
              <w:lang w:val="eu-ES"/>
            </w:rPr>
            <w:t>Oinarrizko Gizarte Zerbitzuen</w:t>
          </w:r>
          <w:r w:rsidR="00F05687" w:rsidRPr="00FE684D">
            <w:rPr>
              <w:rFonts w:ascii="Arial Rounded MT Bold" w:hAnsi="Arial Rounded MT Bold"/>
              <w:color w:val="7F7F7F"/>
              <w:sz w:val="16"/>
              <w:szCs w:val="16"/>
              <w:lang w:val="eu-ES"/>
            </w:rPr>
            <w:t xml:space="preserve"> </w:t>
          </w:r>
          <w:r w:rsidR="00F05687" w:rsidRPr="00977867">
            <w:rPr>
              <w:rFonts w:ascii="Arial Rounded MT Bold" w:hAnsi="Arial Rounded MT Bold"/>
              <w:b/>
              <w:color w:val="7F7F7F"/>
              <w:sz w:val="16"/>
              <w:szCs w:val="16"/>
              <w:lang w:val="eu-ES"/>
            </w:rPr>
            <w:t>Mankomunitatea</w:t>
          </w:r>
        </w:p>
        <w:p w14:paraId="08AF15E4" w14:textId="18FCABF8" w:rsidR="00A4317C" w:rsidRDefault="00276D68" w:rsidP="00DA5868">
          <w:pPr>
            <w:pStyle w:val="Encabezado"/>
            <w:rPr>
              <w:rFonts w:ascii="Helvetica" w:hAnsi="Helvetica"/>
              <w:color w:val="808080"/>
              <w:sz w:val="16"/>
              <w:szCs w:val="16"/>
            </w:rPr>
          </w:pPr>
          <w:r>
            <w:rPr>
              <w:rFonts w:ascii="Arial Rounded MT Bold" w:hAnsi="Arial Rounded MT Bold"/>
              <w:noProof/>
              <w:color w:val="7F7F7F"/>
              <w:sz w:val="16"/>
              <w:szCs w:val="16"/>
              <w:lang w:val="eu-ES"/>
            </w:rPr>
            <w:drawing>
              <wp:anchor distT="0" distB="0" distL="114300" distR="114300" simplePos="0" relativeHeight="251657216" behindDoc="0" locked="0" layoutInCell="1" allowOverlap="1" wp14:anchorId="13D54342" wp14:editId="4444A863">
                <wp:simplePos x="0" y="0"/>
                <wp:positionH relativeFrom="column">
                  <wp:posOffset>153670</wp:posOffset>
                </wp:positionH>
                <wp:positionV relativeFrom="paragraph">
                  <wp:posOffset>68580</wp:posOffset>
                </wp:positionV>
                <wp:extent cx="489585" cy="660400"/>
                <wp:effectExtent l="0" t="0" r="0" b="0"/>
                <wp:wrapNone/>
                <wp:docPr id="6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89585" cy="660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3FE78CF1" w14:textId="77777777" w:rsidR="00A4317C" w:rsidRDefault="00A4317C" w:rsidP="00DA5868">
          <w:pPr>
            <w:pStyle w:val="Encabezado"/>
            <w:rPr>
              <w:rFonts w:ascii="Helvetica" w:hAnsi="Helvetica"/>
              <w:color w:val="808080"/>
              <w:sz w:val="16"/>
              <w:szCs w:val="16"/>
            </w:rPr>
          </w:pPr>
        </w:p>
        <w:p w14:paraId="3116CD79" w14:textId="77777777" w:rsidR="00A4317C" w:rsidRDefault="00A4317C" w:rsidP="00DA5868">
          <w:pPr>
            <w:pStyle w:val="Encabezado"/>
            <w:rPr>
              <w:rFonts w:ascii="Helvetica" w:hAnsi="Helvetica"/>
              <w:color w:val="808080"/>
              <w:sz w:val="16"/>
              <w:szCs w:val="16"/>
            </w:rPr>
          </w:pPr>
        </w:p>
        <w:p w14:paraId="52D55F37" w14:textId="77777777" w:rsidR="00A4317C" w:rsidRDefault="00A4317C" w:rsidP="00DA5868">
          <w:pPr>
            <w:pStyle w:val="Encabezado"/>
            <w:rPr>
              <w:rFonts w:ascii="Helvetica" w:hAnsi="Helvetica"/>
              <w:color w:val="808080"/>
              <w:sz w:val="16"/>
              <w:szCs w:val="16"/>
            </w:rPr>
          </w:pPr>
        </w:p>
        <w:p w14:paraId="5EB2AD07" w14:textId="77777777" w:rsidR="00A4317C" w:rsidRDefault="00A4317C" w:rsidP="00DA5868">
          <w:pPr>
            <w:pStyle w:val="Encabezado"/>
            <w:rPr>
              <w:rFonts w:ascii="Helvetica" w:hAnsi="Helvetica"/>
              <w:color w:val="808080"/>
              <w:sz w:val="16"/>
              <w:szCs w:val="16"/>
            </w:rPr>
          </w:pPr>
        </w:p>
        <w:p w14:paraId="07A4BC8A" w14:textId="77777777" w:rsidR="00F05687" w:rsidRDefault="00F05687" w:rsidP="00A4317C">
          <w:pPr>
            <w:pStyle w:val="Encabezado"/>
            <w:rPr>
              <w:rFonts w:ascii="Helvetica" w:hAnsi="Helvetica"/>
              <w:color w:val="808080"/>
              <w:sz w:val="16"/>
              <w:szCs w:val="16"/>
            </w:rPr>
          </w:pPr>
        </w:p>
        <w:p w14:paraId="55E1A930" w14:textId="77777777" w:rsidR="00A4317C" w:rsidRDefault="00F05687" w:rsidP="00A4317C">
          <w:pPr>
            <w:pStyle w:val="Encabezado"/>
            <w:rPr>
              <w:rFonts w:ascii="Helvetica" w:hAnsi="Helvetica"/>
              <w:color w:val="808080"/>
              <w:sz w:val="16"/>
              <w:szCs w:val="16"/>
            </w:rPr>
          </w:pPr>
          <w:r>
            <w:rPr>
              <w:rFonts w:ascii="Helvetica" w:hAnsi="Helvetica"/>
              <w:color w:val="808080"/>
              <w:sz w:val="16"/>
              <w:szCs w:val="16"/>
            </w:rPr>
            <w:t xml:space="preserve">     </w:t>
          </w:r>
          <w:r w:rsidR="00A4317C">
            <w:rPr>
              <w:rFonts w:ascii="Helvetica" w:hAnsi="Helvetica"/>
              <w:color w:val="808080"/>
              <w:sz w:val="16"/>
              <w:szCs w:val="16"/>
            </w:rPr>
            <w:t>Uharte/Huarte       Esteribar</w:t>
          </w:r>
        </w:p>
        <w:p w14:paraId="4D2472F9" w14:textId="77777777" w:rsidR="00F05687" w:rsidRPr="00BD0CA1" w:rsidRDefault="00F05687" w:rsidP="00F05687">
          <w:pPr>
            <w:pStyle w:val="Encabezado"/>
            <w:jc w:val="center"/>
            <w:rPr>
              <w:rFonts w:ascii="Helvetica" w:hAnsi="Helvetica"/>
              <w:b/>
              <w:color w:val="808080"/>
              <w:sz w:val="16"/>
              <w:szCs w:val="16"/>
            </w:rPr>
          </w:pPr>
          <w:r w:rsidRPr="00BD0CA1">
            <w:rPr>
              <w:rFonts w:ascii="Arial Rounded MT Bold" w:hAnsi="Arial Rounded MT Bold"/>
              <w:b/>
              <w:color w:val="7F7F7F"/>
              <w:sz w:val="16"/>
              <w:szCs w:val="16"/>
              <w:lang w:val="es-ES"/>
            </w:rPr>
            <w:t>Mancomunidad de Servicios Sociales de Base</w:t>
          </w:r>
        </w:p>
      </w:tc>
      <w:tc>
        <w:tcPr>
          <w:tcW w:w="5670" w:type="dxa"/>
          <w:shd w:val="clear" w:color="auto" w:fill="auto"/>
        </w:tcPr>
        <w:p w14:paraId="0A5BA0D0" w14:textId="77777777" w:rsidR="00DA5868" w:rsidRPr="00FD6ED4" w:rsidRDefault="00DA5868" w:rsidP="00DA5868">
          <w:pPr>
            <w:rPr>
              <w:rFonts w:ascii="Arial Rounded MT Bold" w:hAnsi="Arial Rounded MT Bold"/>
              <w:b/>
              <w:color w:val="7F7F7F"/>
              <w:szCs w:val="28"/>
              <w:u w:val="single"/>
              <w:lang w:val="eu-ES"/>
            </w:rPr>
          </w:pPr>
        </w:p>
        <w:p w14:paraId="783503AE" w14:textId="77777777" w:rsidR="00DA5868" w:rsidRPr="00FD6ED4" w:rsidRDefault="00DA5868" w:rsidP="00DA5868">
          <w:pPr>
            <w:rPr>
              <w:rFonts w:ascii="Arial Rounded MT Bold" w:hAnsi="Arial Rounded MT Bold"/>
              <w:b/>
              <w:color w:val="7F7F7F"/>
              <w:szCs w:val="28"/>
              <w:u w:val="single"/>
              <w:lang w:val="eu-ES"/>
            </w:rPr>
          </w:pPr>
        </w:p>
        <w:p w14:paraId="24DB2C4A" w14:textId="77777777" w:rsidR="00DA5868" w:rsidRPr="00FD6ED4" w:rsidRDefault="00DA5868" w:rsidP="00DA5868">
          <w:pPr>
            <w:rPr>
              <w:rFonts w:ascii="Arial Rounded MT Bold" w:hAnsi="Arial Rounded MT Bold"/>
              <w:b/>
              <w:color w:val="7F7F7F"/>
              <w:szCs w:val="28"/>
              <w:u w:val="single"/>
              <w:lang w:val="eu-ES"/>
            </w:rPr>
          </w:pPr>
        </w:p>
        <w:p w14:paraId="073ED2F3" w14:textId="77777777" w:rsidR="00DA5868" w:rsidRPr="00E76450" w:rsidRDefault="00DA5868" w:rsidP="00DA5868">
          <w:pPr>
            <w:rPr>
              <w:rFonts w:ascii="Arial Rounded MT Bold" w:hAnsi="Arial Rounded MT Bold"/>
              <w:b/>
              <w:color w:val="7F7F7F"/>
              <w:sz w:val="18"/>
              <w:szCs w:val="18"/>
              <w:u w:val="single"/>
              <w:lang w:val="eu-ES"/>
            </w:rPr>
          </w:pPr>
        </w:p>
        <w:p w14:paraId="102F735F" w14:textId="77777777" w:rsidR="00DA5868" w:rsidRPr="0087556D" w:rsidRDefault="00DA5868" w:rsidP="0087556D">
          <w:pPr>
            <w:rPr>
              <w:rFonts w:ascii="Arial Rounded MT Bold" w:hAnsi="Arial Rounded MT Bold"/>
              <w:b/>
              <w:sz w:val="22"/>
              <w:szCs w:val="22"/>
              <w:u w:val="single"/>
              <w:lang w:val="es-ES"/>
            </w:rPr>
          </w:pPr>
        </w:p>
      </w:tc>
      <w:tc>
        <w:tcPr>
          <w:tcW w:w="2268" w:type="dxa"/>
          <w:shd w:val="clear" w:color="auto" w:fill="auto"/>
        </w:tcPr>
        <w:p w14:paraId="0769B4BE" w14:textId="77777777" w:rsidR="0023230F" w:rsidRPr="00977867" w:rsidRDefault="0023230F" w:rsidP="00FD6ED4">
          <w:pPr>
            <w:pStyle w:val="Encabezado"/>
            <w:ind w:left="-1"/>
            <w:rPr>
              <w:rFonts w:ascii="Helvetica" w:hAnsi="Helvetica"/>
              <w:sz w:val="16"/>
              <w:szCs w:val="16"/>
            </w:rPr>
          </w:pPr>
        </w:p>
        <w:p w14:paraId="7D479D75" w14:textId="77777777" w:rsidR="00F05687" w:rsidRPr="00977867" w:rsidRDefault="00F05687" w:rsidP="00FD6ED4">
          <w:pPr>
            <w:pStyle w:val="Encabezado"/>
            <w:ind w:left="-1"/>
            <w:rPr>
              <w:rFonts w:ascii="Helvetica" w:hAnsi="Helvetica"/>
              <w:sz w:val="14"/>
              <w:szCs w:val="14"/>
            </w:rPr>
          </w:pPr>
        </w:p>
        <w:p w14:paraId="3F7099CD" w14:textId="77777777" w:rsidR="00F05687" w:rsidRPr="00977867" w:rsidRDefault="00F05687" w:rsidP="00FD6ED4">
          <w:pPr>
            <w:pStyle w:val="Encabezado"/>
            <w:ind w:left="-1"/>
            <w:rPr>
              <w:rFonts w:ascii="Helvetica" w:hAnsi="Helvetica"/>
              <w:sz w:val="14"/>
              <w:szCs w:val="14"/>
            </w:rPr>
          </w:pPr>
        </w:p>
        <w:p w14:paraId="5DC91088" w14:textId="77777777" w:rsidR="00DA5868" w:rsidRPr="00977867" w:rsidRDefault="00DA5868" w:rsidP="00FD6ED4">
          <w:pPr>
            <w:pStyle w:val="Encabezado"/>
            <w:ind w:left="-1"/>
            <w:rPr>
              <w:rFonts w:ascii="Helvetica" w:hAnsi="Helvetica"/>
              <w:sz w:val="16"/>
              <w:szCs w:val="16"/>
            </w:rPr>
          </w:pPr>
          <w:r w:rsidRPr="00977867">
            <w:rPr>
              <w:rFonts w:ascii="Helvetica" w:hAnsi="Helvetica"/>
              <w:sz w:val="16"/>
              <w:szCs w:val="16"/>
            </w:rPr>
            <w:t>Pl. San Juan, 1</w:t>
          </w:r>
          <w:r w:rsidR="00A4317C" w:rsidRPr="00977867">
            <w:rPr>
              <w:rFonts w:ascii="Helvetica" w:hAnsi="Helvetica"/>
              <w:sz w:val="16"/>
              <w:szCs w:val="16"/>
            </w:rPr>
            <w:t xml:space="preserve"> </w:t>
          </w:r>
          <w:r w:rsidR="00AC79B6">
            <w:rPr>
              <w:rFonts w:ascii="Helvetica" w:hAnsi="Helvetica"/>
              <w:sz w:val="16"/>
              <w:szCs w:val="16"/>
            </w:rPr>
            <w:t>–</w:t>
          </w:r>
          <w:r w:rsidR="00A4317C" w:rsidRPr="00977867">
            <w:rPr>
              <w:rFonts w:ascii="Helvetica" w:hAnsi="Helvetica"/>
              <w:sz w:val="16"/>
              <w:szCs w:val="16"/>
            </w:rPr>
            <w:t xml:space="preserve"> 3</w:t>
          </w:r>
          <w:r w:rsidR="00AC79B6">
            <w:rPr>
              <w:rFonts w:ascii="Helvetica" w:hAnsi="Helvetica"/>
              <w:sz w:val="16"/>
              <w:szCs w:val="16"/>
            </w:rPr>
            <w:t>º</w:t>
          </w:r>
        </w:p>
        <w:p w14:paraId="058C210E" w14:textId="77777777" w:rsidR="00DA5868" w:rsidRPr="00977867" w:rsidRDefault="00DA5868" w:rsidP="00FD6ED4">
          <w:pPr>
            <w:pStyle w:val="Encabezado"/>
            <w:ind w:left="-1"/>
            <w:rPr>
              <w:rFonts w:ascii="Helvetica" w:hAnsi="Helvetica"/>
              <w:sz w:val="16"/>
              <w:szCs w:val="16"/>
            </w:rPr>
          </w:pPr>
          <w:r w:rsidRPr="00977867">
            <w:rPr>
              <w:rFonts w:ascii="Helvetica" w:hAnsi="Helvetica"/>
              <w:sz w:val="16"/>
              <w:szCs w:val="16"/>
            </w:rPr>
            <w:t>31620 UHARTE / HUARTE</w:t>
          </w:r>
        </w:p>
        <w:p w14:paraId="6BDCBBEC" w14:textId="77777777" w:rsidR="00DA5868" w:rsidRPr="00977867" w:rsidRDefault="00DA5868" w:rsidP="00FD6ED4">
          <w:pPr>
            <w:pStyle w:val="Encabezado"/>
            <w:ind w:left="-1"/>
            <w:rPr>
              <w:rFonts w:ascii="Helvetica" w:hAnsi="Helvetica"/>
              <w:sz w:val="16"/>
              <w:szCs w:val="16"/>
            </w:rPr>
          </w:pPr>
          <w:r w:rsidRPr="00977867">
            <w:rPr>
              <w:rFonts w:ascii="Helvetica" w:hAnsi="Helvetica"/>
              <w:sz w:val="16"/>
              <w:szCs w:val="16"/>
            </w:rPr>
            <w:t>(Nafarroa / Navarra)</w:t>
          </w:r>
        </w:p>
        <w:p w14:paraId="0E224286" w14:textId="77777777" w:rsidR="00DA5868" w:rsidRPr="00977867" w:rsidRDefault="00DA5868" w:rsidP="00FD6ED4">
          <w:pPr>
            <w:pStyle w:val="Encabezado"/>
            <w:ind w:left="-1"/>
            <w:rPr>
              <w:rFonts w:ascii="Helvetica" w:hAnsi="Helvetica"/>
              <w:sz w:val="16"/>
              <w:szCs w:val="16"/>
            </w:rPr>
          </w:pPr>
          <w:r w:rsidRPr="00977867">
            <w:rPr>
              <w:rFonts w:ascii="Helvetica" w:hAnsi="Helvetica"/>
              <w:sz w:val="16"/>
              <w:szCs w:val="16"/>
            </w:rPr>
            <w:t>IFZ / CIF – P31</w:t>
          </w:r>
          <w:r w:rsidR="0087556D" w:rsidRPr="00977867">
            <w:rPr>
              <w:rFonts w:ascii="Helvetica" w:hAnsi="Helvetica"/>
              <w:sz w:val="16"/>
              <w:szCs w:val="16"/>
            </w:rPr>
            <w:t>54894D</w:t>
          </w:r>
        </w:p>
        <w:p w14:paraId="535ED6D6" w14:textId="77777777" w:rsidR="00DA5868" w:rsidRPr="00977867" w:rsidRDefault="00DA5868" w:rsidP="00FD6ED4">
          <w:pPr>
            <w:pStyle w:val="Encabezado"/>
            <w:ind w:left="-1"/>
            <w:rPr>
              <w:rFonts w:ascii="Helvetica" w:hAnsi="Helvetica"/>
              <w:sz w:val="16"/>
              <w:szCs w:val="16"/>
            </w:rPr>
          </w:pPr>
          <w:r w:rsidRPr="00977867">
            <w:rPr>
              <w:rFonts w:ascii="Helvetica" w:hAnsi="Helvetica"/>
              <w:sz w:val="16"/>
              <w:szCs w:val="16"/>
            </w:rPr>
            <w:t xml:space="preserve">Tel. 948 33 </w:t>
          </w:r>
          <w:r w:rsidR="00A4317C" w:rsidRPr="00977867">
            <w:rPr>
              <w:rFonts w:ascii="Helvetica" w:hAnsi="Helvetica"/>
              <w:sz w:val="16"/>
              <w:szCs w:val="16"/>
            </w:rPr>
            <w:t>32</w:t>
          </w:r>
          <w:r w:rsidRPr="00977867">
            <w:rPr>
              <w:rFonts w:ascii="Helvetica" w:hAnsi="Helvetica"/>
              <w:sz w:val="16"/>
              <w:szCs w:val="16"/>
            </w:rPr>
            <w:t xml:space="preserve"> </w:t>
          </w:r>
          <w:r w:rsidR="00A4317C" w:rsidRPr="00977867">
            <w:rPr>
              <w:rFonts w:ascii="Helvetica" w:hAnsi="Helvetica"/>
              <w:sz w:val="16"/>
              <w:szCs w:val="16"/>
            </w:rPr>
            <w:t>23</w:t>
          </w:r>
        </w:p>
        <w:p w14:paraId="7864A682" w14:textId="77777777" w:rsidR="00DA5868" w:rsidRPr="00977867" w:rsidRDefault="00000000" w:rsidP="00FD6ED4">
          <w:pPr>
            <w:pStyle w:val="Encabezado"/>
            <w:ind w:left="-1"/>
            <w:rPr>
              <w:rFonts w:ascii="Helvetica" w:hAnsi="Helvetica"/>
              <w:sz w:val="16"/>
              <w:szCs w:val="16"/>
            </w:rPr>
          </w:pPr>
          <w:hyperlink r:id="rId3" w:history="1">
            <w:r w:rsidR="00A4317C" w:rsidRPr="00977867">
              <w:rPr>
                <w:rStyle w:val="Hipervnculo"/>
                <w:rFonts w:ascii="Helvetica" w:hAnsi="Helvetica"/>
                <w:color w:val="auto"/>
                <w:sz w:val="16"/>
                <w:szCs w:val="16"/>
                <w:u w:val="none"/>
              </w:rPr>
              <w:t>admon@mssbhuarteyesteribar.org</w:t>
            </w:r>
          </w:hyperlink>
        </w:p>
      </w:tc>
    </w:tr>
  </w:tbl>
  <w:p w14:paraId="73F4BE6B" w14:textId="77777777" w:rsidR="00AE57FC" w:rsidRPr="00DA5868" w:rsidRDefault="00AE57FC" w:rsidP="00DA5868">
    <w:pPr>
      <w:pStyle w:val="Encabezado"/>
      <w:rPr>
        <w:sz w:val="4"/>
        <w:szCs w:val="4"/>
      </w:rPr>
    </w:pPr>
  </w:p>
  <w:p w14:paraId="0F39FB12" w14:textId="77777777" w:rsidR="00AE57FC" w:rsidRPr="00D84371" w:rsidRDefault="00AE57FC" w:rsidP="002B7E61">
    <w:pPr>
      <w:pStyle w:val="Encabezado"/>
      <w:ind w:left="7560"/>
      <w:rPr>
        <w:rFonts w:ascii="Helvetica" w:hAnsi="Helvetica"/>
        <w:color w:val="80808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singleLevel"/>
    <w:tmpl w:val="00000001"/>
    <w:name w:val="RTF_Num 2"/>
    <w:lvl w:ilvl="0">
      <w:start w:val="1"/>
      <w:numFmt w:val="bullet"/>
      <w:suff w:val="nothing"/>
      <w:lvlText w:val="•"/>
      <w:lvlJc w:val="left"/>
      <w:pPr>
        <w:tabs>
          <w:tab w:val="num" w:pos="696"/>
        </w:tabs>
        <w:ind w:left="696" w:firstLine="0"/>
      </w:pPr>
      <w:rPr>
        <w:rFonts w:ascii="Times New Roman" w:hAnsi="Times New Roman"/>
      </w:rPr>
    </w:lvl>
  </w:abstractNum>
  <w:abstractNum w:abstractNumId="2" w15:restartNumberingAfterBreak="0">
    <w:nsid w:val="00000002"/>
    <w:multiLevelType w:val="singleLevel"/>
    <w:tmpl w:val="00000002"/>
    <w:name w:val="RTF_Num 3"/>
    <w:lvl w:ilvl="0">
      <w:start w:val="1"/>
      <w:numFmt w:val="bullet"/>
      <w:suff w:val="nothing"/>
      <w:lvlText w:val="•"/>
      <w:lvlJc w:val="left"/>
      <w:pPr>
        <w:tabs>
          <w:tab w:val="num" w:pos="696"/>
        </w:tabs>
        <w:ind w:left="696" w:firstLine="0"/>
      </w:pPr>
      <w:rPr>
        <w:rFonts w:ascii="Times New Roman" w:hAnsi="Times New Roman"/>
      </w:rPr>
    </w:lvl>
  </w:abstractNum>
  <w:abstractNum w:abstractNumId="3" w15:restartNumberingAfterBreak="0">
    <w:nsid w:val="00000003"/>
    <w:multiLevelType w:val="singleLevel"/>
    <w:tmpl w:val="00000003"/>
    <w:name w:val="RTF_Num 4"/>
    <w:lvl w:ilvl="0">
      <w:start w:val="1"/>
      <w:numFmt w:val="bullet"/>
      <w:suff w:val="nothing"/>
      <w:lvlText w:val="•"/>
      <w:lvlJc w:val="left"/>
      <w:pPr>
        <w:tabs>
          <w:tab w:val="num" w:pos="1382"/>
        </w:tabs>
        <w:ind w:left="1382" w:firstLine="0"/>
      </w:pPr>
      <w:rPr>
        <w:rFonts w:ascii="Times New Roman" w:hAnsi="Times New Roman"/>
      </w:rPr>
    </w:lvl>
  </w:abstractNum>
  <w:abstractNum w:abstractNumId="4" w15:restartNumberingAfterBreak="0">
    <w:nsid w:val="01CB722F"/>
    <w:multiLevelType w:val="hybridMultilevel"/>
    <w:tmpl w:val="96E07D5E"/>
    <w:lvl w:ilvl="0" w:tplc="935CCD78">
      <w:start w:val="1"/>
      <w:numFmt w:val="decimal"/>
      <w:lvlText w:val="%1ª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036F5B1C"/>
    <w:multiLevelType w:val="hybridMultilevel"/>
    <w:tmpl w:val="27E8714A"/>
    <w:lvl w:ilvl="0" w:tplc="9142381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6" w15:restartNumberingAfterBreak="0">
    <w:nsid w:val="24285D8F"/>
    <w:multiLevelType w:val="singleLevel"/>
    <w:tmpl w:val="1CD2F4E2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3E0C1F81"/>
    <w:multiLevelType w:val="hybridMultilevel"/>
    <w:tmpl w:val="C290B346"/>
    <w:lvl w:ilvl="0" w:tplc="935CCD78">
      <w:start w:val="1"/>
      <w:numFmt w:val="decimal"/>
      <w:lvlText w:val="%1ª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9472F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E76030F"/>
    <w:multiLevelType w:val="hybridMultilevel"/>
    <w:tmpl w:val="221E58D2"/>
    <w:lvl w:ilvl="0" w:tplc="64CC515A">
      <w:start w:val="7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Arial Narrow" w:eastAsia="Times New Roman" w:hAnsi="Arial Narrow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7140408"/>
    <w:multiLevelType w:val="hybridMultilevel"/>
    <w:tmpl w:val="9FD63ADC"/>
    <w:lvl w:ilvl="0" w:tplc="042D000F">
      <w:start w:val="1"/>
      <w:numFmt w:val="decimal"/>
      <w:lvlText w:val="%1."/>
      <w:lvlJc w:val="left"/>
      <w:pPr>
        <w:ind w:left="360" w:hanging="360"/>
      </w:pPr>
    </w:lvl>
    <w:lvl w:ilvl="1" w:tplc="042D0019">
      <w:start w:val="1"/>
      <w:numFmt w:val="lowerLetter"/>
      <w:lvlText w:val="%2."/>
      <w:lvlJc w:val="left"/>
      <w:pPr>
        <w:ind w:left="1080" w:hanging="360"/>
      </w:pPr>
    </w:lvl>
    <w:lvl w:ilvl="2" w:tplc="042D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2D000F" w:tentative="1">
      <w:start w:val="1"/>
      <w:numFmt w:val="decimal"/>
      <w:lvlText w:val="%4."/>
      <w:lvlJc w:val="left"/>
      <w:pPr>
        <w:ind w:left="2520" w:hanging="360"/>
      </w:pPr>
    </w:lvl>
    <w:lvl w:ilvl="4" w:tplc="042D0019" w:tentative="1">
      <w:start w:val="1"/>
      <w:numFmt w:val="lowerLetter"/>
      <w:lvlText w:val="%5."/>
      <w:lvlJc w:val="left"/>
      <w:pPr>
        <w:ind w:left="3240" w:hanging="360"/>
      </w:pPr>
    </w:lvl>
    <w:lvl w:ilvl="5" w:tplc="042D001B" w:tentative="1">
      <w:start w:val="1"/>
      <w:numFmt w:val="lowerRoman"/>
      <w:lvlText w:val="%6."/>
      <w:lvlJc w:val="right"/>
      <w:pPr>
        <w:ind w:left="3960" w:hanging="180"/>
      </w:pPr>
    </w:lvl>
    <w:lvl w:ilvl="6" w:tplc="042D000F" w:tentative="1">
      <w:start w:val="1"/>
      <w:numFmt w:val="decimal"/>
      <w:lvlText w:val="%7."/>
      <w:lvlJc w:val="left"/>
      <w:pPr>
        <w:ind w:left="4680" w:hanging="360"/>
      </w:pPr>
    </w:lvl>
    <w:lvl w:ilvl="7" w:tplc="042D0019" w:tentative="1">
      <w:start w:val="1"/>
      <w:numFmt w:val="lowerLetter"/>
      <w:lvlText w:val="%8."/>
      <w:lvlJc w:val="left"/>
      <w:pPr>
        <w:ind w:left="5400" w:hanging="360"/>
      </w:pPr>
    </w:lvl>
    <w:lvl w:ilvl="8" w:tplc="042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83064C8"/>
    <w:multiLevelType w:val="hybridMultilevel"/>
    <w:tmpl w:val="9FD63ADC"/>
    <w:lvl w:ilvl="0" w:tplc="042D000F">
      <w:start w:val="1"/>
      <w:numFmt w:val="decimal"/>
      <w:lvlText w:val="%1."/>
      <w:lvlJc w:val="left"/>
      <w:pPr>
        <w:ind w:left="360" w:hanging="360"/>
      </w:pPr>
    </w:lvl>
    <w:lvl w:ilvl="1" w:tplc="042D0019">
      <w:start w:val="1"/>
      <w:numFmt w:val="lowerLetter"/>
      <w:lvlText w:val="%2."/>
      <w:lvlJc w:val="left"/>
      <w:pPr>
        <w:ind w:left="1080" w:hanging="360"/>
      </w:pPr>
    </w:lvl>
    <w:lvl w:ilvl="2" w:tplc="042D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2D000F" w:tentative="1">
      <w:start w:val="1"/>
      <w:numFmt w:val="decimal"/>
      <w:lvlText w:val="%4."/>
      <w:lvlJc w:val="left"/>
      <w:pPr>
        <w:ind w:left="2520" w:hanging="360"/>
      </w:pPr>
    </w:lvl>
    <w:lvl w:ilvl="4" w:tplc="042D0019" w:tentative="1">
      <w:start w:val="1"/>
      <w:numFmt w:val="lowerLetter"/>
      <w:lvlText w:val="%5."/>
      <w:lvlJc w:val="left"/>
      <w:pPr>
        <w:ind w:left="3240" w:hanging="360"/>
      </w:pPr>
    </w:lvl>
    <w:lvl w:ilvl="5" w:tplc="042D001B" w:tentative="1">
      <w:start w:val="1"/>
      <w:numFmt w:val="lowerRoman"/>
      <w:lvlText w:val="%6."/>
      <w:lvlJc w:val="right"/>
      <w:pPr>
        <w:ind w:left="3960" w:hanging="180"/>
      </w:pPr>
    </w:lvl>
    <w:lvl w:ilvl="6" w:tplc="042D000F" w:tentative="1">
      <w:start w:val="1"/>
      <w:numFmt w:val="decimal"/>
      <w:lvlText w:val="%7."/>
      <w:lvlJc w:val="left"/>
      <w:pPr>
        <w:ind w:left="4680" w:hanging="360"/>
      </w:pPr>
    </w:lvl>
    <w:lvl w:ilvl="7" w:tplc="042D0019" w:tentative="1">
      <w:start w:val="1"/>
      <w:numFmt w:val="lowerLetter"/>
      <w:lvlText w:val="%8."/>
      <w:lvlJc w:val="left"/>
      <w:pPr>
        <w:ind w:left="5400" w:hanging="360"/>
      </w:pPr>
    </w:lvl>
    <w:lvl w:ilvl="8" w:tplc="042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41A0870"/>
    <w:multiLevelType w:val="hybridMultilevel"/>
    <w:tmpl w:val="B7DE64F0"/>
    <w:lvl w:ilvl="0" w:tplc="9142381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78229E"/>
    <w:multiLevelType w:val="hybridMultilevel"/>
    <w:tmpl w:val="57E8E53E"/>
    <w:lvl w:ilvl="0" w:tplc="935CCD78">
      <w:start w:val="1"/>
      <w:numFmt w:val="decimal"/>
      <w:lvlText w:val="%1ª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0AB1A20"/>
    <w:multiLevelType w:val="hybridMultilevel"/>
    <w:tmpl w:val="C47C6FD6"/>
    <w:lvl w:ilvl="0" w:tplc="914238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B29472F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5416349">
    <w:abstractNumId w:val="12"/>
  </w:num>
  <w:num w:numId="2" w16cid:durableId="1694308993">
    <w:abstractNumId w:val="7"/>
  </w:num>
  <w:num w:numId="3" w16cid:durableId="697007525">
    <w:abstractNumId w:val="13"/>
  </w:num>
  <w:num w:numId="4" w16cid:durableId="1498500643">
    <w:abstractNumId w:val="4"/>
  </w:num>
  <w:num w:numId="5" w16cid:durableId="179052350">
    <w:abstractNumId w:val="11"/>
  </w:num>
  <w:num w:numId="6" w16cid:durableId="199585617">
    <w:abstractNumId w:val="5"/>
  </w:num>
  <w:num w:numId="7" w16cid:durableId="506672272">
    <w:abstractNumId w:val="6"/>
  </w:num>
  <w:num w:numId="8" w16cid:durableId="178573253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9" w16cid:durableId="1488203850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0" w16cid:durableId="1354844000">
    <w:abstractNumId w:val="8"/>
  </w:num>
  <w:num w:numId="11" w16cid:durableId="118032443">
    <w:abstractNumId w:val="1"/>
  </w:num>
  <w:num w:numId="12" w16cid:durableId="1978532231">
    <w:abstractNumId w:val="2"/>
  </w:num>
  <w:num w:numId="13" w16cid:durableId="1290627165">
    <w:abstractNumId w:val="3"/>
  </w:num>
  <w:num w:numId="14" w16cid:durableId="541550860">
    <w:abstractNumId w:val="9"/>
  </w:num>
  <w:num w:numId="15" w16cid:durableId="21302761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3F6"/>
    <w:rsid w:val="000153F6"/>
    <w:rsid w:val="00081EAD"/>
    <w:rsid w:val="000914F9"/>
    <w:rsid w:val="000A7473"/>
    <w:rsid w:val="00121AB4"/>
    <w:rsid w:val="0013797C"/>
    <w:rsid w:val="00170BBD"/>
    <w:rsid w:val="001B6EA8"/>
    <w:rsid w:val="001C01B9"/>
    <w:rsid w:val="001E7316"/>
    <w:rsid w:val="001F5F2B"/>
    <w:rsid w:val="00224DD8"/>
    <w:rsid w:val="0023230F"/>
    <w:rsid w:val="00246FA2"/>
    <w:rsid w:val="00276D68"/>
    <w:rsid w:val="0029700A"/>
    <w:rsid w:val="002B753B"/>
    <w:rsid w:val="002B7E61"/>
    <w:rsid w:val="002D64A5"/>
    <w:rsid w:val="002E6288"/>
    <w:rsid w:val="00316B0A"/>
    <w:rsid w:val="00344074"/>
    <w:rsid w:val="00360CF1"/>
    <w:rsid w:val="003C611F"/>
    <w:rsid w:val="003D0EA4"/>
    <w:rsid w:val="003E6CEA"/>
    <w:rsid w:val="00432BF4"/>
    <w:rsid w:val="00455CE2"/>
    <w:rsid w:val="004B3050"/>
    <w:rsid w:val="004E4DC4"/>
    <w:rsid w:val="004F721E"/>
    <w:rsid w:val="005002D3"/>
    <w:rsid w:val="005160DF"/>
    <w:rsid w:val="00521E85"/>
    <w:rsid w:val="00572992"/>
    <w:rsid w:val="0058576A"/>
    <w:rsid w:val="00594AC8"/>
    <w:rsid w:val="005F15A8"/>
    <w:rsid w:val="005F3490"/>
    <w:rsid w:val="00624C6E"/>
    <w:rsid w:val="00673DEC"/>
    <w:rsid w:val="006A3ECE"/>
    <w:rsid w:val="006C7862"/>
    <w:rsid w:val="006E04FA"/>
    <w:rsid w:val="006E4986"/>
    <w:rsid w:val="006E4B04"/>
    <w:rsid w:val="00714A3A"/>
    <w:rsid w:val="00720EB8"/>
    <w:rsid w:val="007359D4"/>
    <w:rsid w:val="007E09CC"/>
    <w:rsid w:val="007E4F80"/>
    <w:rsid w:val="007F7147"/>
    <w:rsid w:val="008148B5"/>
    <w:rsid w:val="00816BFB"/>
    <w:rsid w:val="00843012"/>
    <w:rsid w:val="008471A2"/>
    <w:rsid w:val="00872AAF"/>
    <w:rsid w:val="00873787"/>
    <w:rsid w:val="0087556D"/>
    <w:rsid w:val="00887E87"/>
    <w:rsid w:val="00904501"/>
    <w:rsid w:val="00922176"/>
    <w:rsid w:val="00934528"/>
    <w:rsid w:val="00935C1B"/>
    <w:rsid w:val="009567BE"/>
    <w:rsid w:val="00974EEC"/>
    <w:rsid w:val="009761C6"/>
    <w:rsid w:val="00977867"/>
    <w:rsid w:val="009D190C"/>
    <w:rsid w:val="00A4317C"/>
    <w:rsid w:val="00A57FD3"/>
    <w:rsid w:val="00A76CBB"/>
    <w:rsid w:val="00A94739"/>
    <w:rsid w:val="00AA35AB"/>
    <w:rsid w:val="00AA66D9"/>
    <w:rsid w:val="00AB6E80"/>
    <w:rsid w:val="00AC79B6"/>
    <w:rsid w:val="00AE57FC"/>
    <w:rsid w:val="00AF0833"/>
    <w:rsid w:val="00B07E6F"/>
    <w:rsid w:val="00B22923"/>
    <w:rsid w:val="00B25589"/>
    <w:rsid w:val="00B42568"/>
    <w:rsid w:val="00B45B25"/>
    <w:rsid w:val="00B56DB8"/>
    <w:rsid w:val="00BD0CA1"/>
    <w:rsid w:val="00BD49E9"/>
    <w:rsid w:val="00BF0ED5"/>
    <w:rsid w:val="00C02168"/>
    <w:rsid w:val="00C350F9"/>
    <w:rsid w:val="00C4566B"/>
    <w:rsid w:val="00C45DE8"/>
    <w:rsid w:val="00C77B98"/>
    <w:rsid w:val="00C87342"/>
    <w:rsid w:val="00CC50EF"/>
    <w:rsid w:val="00CD7C50"/>
    <w:rsid w:val="00CF09E5"/>
    <w:rsid w:val="00CF0C1A"/>
    <w:rsid w:val="00D12416"/>
    <w:rsid w:val="00D84371"/>
    <w:rsid w:val="00D9730D"/>
    <w:rsid w:val="00DA03D4"/>
    <w:rsid w:val="00DA5868"/>
    <w:rsid w:val="00DD360B"/>
    <w:rsid w:val="00DE3334"/>
    <w:rsid w:val="00E1480F"/>
    <w:rsid w:val="00E20A59"/>
    <w:rsid w:val="00E4482C"/>
    <w:rsid w:val="00E535A5"/>
    <w:rsid w:val="00E54D2C"/>
    <w:rsid w:val="00E76450"/>
    <w:rsid w:val="00ED2299"/>
    <w:rsid w:val="00EF1BD6"/>
    <w:rsid w:val="00F048AF"/>
    <w:rsid w:val="00F05687"/>
    <w:rsid w:val="00F11BAE"/>
    <w:rsid w:val="00F43D84"/>
    <w:rsid w:val="00F64E3E"/>
    <w:rsid w:val="00F7585C"/>
    <w:rsid w:val="00F96722"/>
    <w:rsid w:val="00FA739A"/>
    <w:rsid w:val="00FC5150"/>
    <w:rsid w:val="00FD6ED4"/>
    <w:rsid w:val="00FE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131068"/>
  <w15:docId w15:val="{3CB2B798-A0ED-4240-ABFD-F5C9AFEA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F15A8"/>
    <w:rPr>
      <w:rFonts w:ascii="Arial" w:hAnsi="Arial"/>
      <w:sz w:val="24"/>
      <w:lang w:val="es-ES_tradnl"/>
    </w:rPr>
  </w:style>
  <w:style w:type="paragraph" w:styleId="Ttulo1">
    <w:name w:val="heading 1"/>
    <w:basedOn w:val="Normal"/>
    <w:next w:val="Normal"/>
    <w:qFormat/>
    <w:rsid w:val="00C4566B"/>
    <w:pPr>
      <w:keepNext/>
      <w:spacing w:before="240" w:after="60"/>
      <w:outlineLvl w:val="0"/>
    </w:pPr>
    <w:rPr>
      <w:b/>
      <w:kern w:val="28"/>
      <w:sz w:val="28"/>
      <w:lang w:val="es-ES"/>
    </w:rPr>
  </w:style>
  <w:style w:type="paragraph" w:styleId="Ttulo4">
    <w:name w:val="heading 4"/>
    <w:basedOn w:val="Normal"/>
    <w:next w:val="Normal"/>
    <w:qFormat/>
    <w:rsid w:val="00C4566B"/>
    <w:pPr>
      <w:keepNext/>
      <w:jc w:val="center"/>
      <w:outlineLvl w:val="3"/>
    </w:pPr>
    <w:rPr>
      <w:b/>
      <w:sz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D84371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D84371"/>
    <w:pPr>
      <w:tabs>
        <w:tab w:val="center" w:pos="4252"/>
        <w:tab w:val="right" w:pos="8504"/>
      </w:tabs>
    </w:pPr>
  </w:style>
  <w:style w:type="character" w:styleId="Hipervnculo">
    <w:name w:val="Hyperlink"/>
    <w:rsid w:val="00D84371"/>
    <w:rPr>
      <w:color w:val="0000FF"/>
      <w:u w:val="single"/>
    </w:rPr>
  </w:style>
  <w:style w:type="character" w:styleId="Hipervnculovisitado">
    <w:name w:val="FollowedHyperlink"/>
    <w:rsid w:val="00AE57FC"/>
    <w:rPr>
      <w:color w:val="800080"/>
      <w:u w:val="single"/>
    </w:rPr>
  </w:style>
  <w:style w:type="paragraph" w:customStyle="1" w:styleId="estilolineasescudo">
    <w:name w:val="estilo_lineas_escudo"/>
    <w:basedOn w:val="Descripcin"/>
    <w:rsid w:val="000153F6"/>
    <w:pPr>
      <w:framePr w:w="2897" w:h="2081" w:hRule="exact" w:wrap="around" w:vAnchor="page" w:hAnchor="page" w:x="8205" w:y="1112"/>
      <w:overflowPunct w:val="0"/>
      <w:autoSpaceDE w:val="0"/>
      <w:autoSpaceDN w:val="0"/>
      <w:adjustRightInd w:val="0"/>
      <w:ind w:right="57"/>
      <w:textAlignment w:val="baseline"/>
    </w:pPr>
    <w:rPr>
      <w:rFonts w:ascii="Arial Narrow" w:hAnsi="Arial Narrow"/>
      <w:sz w:val="18"/>
    </w:rPr>
  </w:style>
  <w:style w:type="paragraph" w:customStyle="1" w:styleId="estilolineasescudodetalle">
    <w:name w:val="estilo_lineas_escudo_detalle"/>
    <w:basedOn w:val="Normal"/>
    <w:rsid w:val="000153F6"/>
    <w:pPr>
      <w:framePr w:w="2897" w:h="2081" w:hRule="exact" w:wrap="around" w:vAnchor="page" w:hAnchor="page" w:x="8205" w:y="1112"/>
      <w:overflowPunct w:val="0"/>
      <w:autoSpaceDE w:val="0"/>
      <w:autoSpaceDN w:val="0"/>
      <w:adjustRightInd w:val="0"/>
      <w:ind w:right="57"/>
      <w:textAlignment w:val="baseline"/>
    </w:pPr>
    <w:rPr>
      <w:rFonts w:ascii="Arial Narrow" w:hAnsi="Arial Narrow"/>
      <w:sz w:val="18"/>
    </w:rPr>
  </w:style>
  <w:style w:type="paragraph" w:styleId="Descripcin">
    <w:name w:val="caption"/>
    <w:basedOn w:val="Normal"/>
    <w:next w:val="Normal"/>
    <w:qFormat/>
    <w:rsid w:val="000153F6"/>
    <w:rPr>
      <w:b/>
      <w:bCs/>
      <w:sz w:val="20"/>
    </w:rPr>
  </w:style>
  <w:style w:type="paragraph" w:styleId="Textoindependiente">
    <w:name w:val="Body Text"/>
    <w:basedOn w:val="Normal"/>
    <w:rsid w:val="00C4566B"/>
    <w:pPr>
      <w:ind w:right="566"/>
    </w:pPr>
    <w:rPr>
      <w:sz w:val="22"/>
      <w:lang w:val="es-ES"/>
    </w:rPr>
  </w:style>
  <w:style w:type="paragraph" w:styleId="Textoindependiente2">
    <w:name w:val="Body Text 2"/>
    <w:basedOn w:val="Normal"/>
    <w:rsid w:val="00C4566B"/>
    <w:rPr>
      <w:sz w:val="22"/>
      <w:lang w:val="es-ES"/>
    </w:rPr>
  </w:style>
  <w:style w:type="paragraph" w:styleId="Textodeglobo">
    <w:name w:val="Balloon Text"/>
    <w:basedOn w:val="Normal"/>
    <w:semiHidden/>
    <w:rsid w:val="00AB6E8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7E09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semiHidden/>
    <w:rsid w:val="00F64E3E"/>
    <w:rPr>
      <w:sz w:val="20"/>
    </w:rPr>
  </w:style>
  <w:style w:type="character" w:styleId="Refdenotaalpie">
    <w:name w:val="footnote reference"/>
    <w:semiHidden/>
    <w:rsid w:val="00F64E3E"/>
    <w:rPr>
      <w:vertAlign w:val="superscript"/>
    </w:rPr>
  </w:style>
  <w:style w:type="paragraph" w:customStyle="1" w:styleId="H2">
    <w:name w:val="H2"/>
    <w:basedOn w:val="Normal"/>
    <w:next w:val="Normal"/>
    <w:rsid w:val="005F15A8"/>
    <w:pPr>
      <w:keepNext/>
      <w:spacing w:before="100" w:after="100"/>
      <w:outlineLvl w:val="2"/>
    </w:pPr>
    <w:rPr>
      <w:rFonts w:ascii="Times New Roman" w:hAnsi="Times New Roman"/>
      <w:b/>
      <w:snapToGrid w:val="0"/>
      <w:sz w:val="36"/>
      <w:lang w:val="es-ES"/>
    </w:rPr>
  </w:style>
  <w:style w:type="paragraph" w:customStyle="1" w:styleId="xl1">
    <w:name w:val="xl1"/>
    <w:basedOn w:val="Normal"/>
    <w:rsid w:val="005F15A8"/>
    <w:pPr>
      <w:spacing w:after="240"/>
      <w:ind w:left="300" w:right="75" w:hanging="225"/>
      <w:jc w:val="both"/>
    </w:pPr>
    <w:rPr>
      <w:rFonts w:ascii="Times New Roman" w:hAnsi="Times New Roman"/>
      <w:szCs w:val="24"/>
      <w:lang w:val="es-ES"/>
    </w:rPr>
  </w:style>
  <w:style w:type="paragraph" w:styleId="NormalWeb">
    <w:name w:val="Normal (Web)"/>
    <w:basedOn w:val="Normal"/>
    <w:uiPriority w:val="99"/>
    <w:rsid w:val="006E4B04"/>
    <w:pPr>
      <w:spacing w:before="100" w:beforeAutospacing="1" w:after="100" w:afterAutospacing="1"/>
    </w:pPr>
    <w:rPr>
      <w:rFonts w:ascii="Times New Roman" w:hAnsi="Times New Roman"/>
      <w:szCs w:val="24"/>
      <w:lang w:val="es-ES"/>
    </w:rPr>
  </w:style>
  <w:style w:type="paragraph" w:styleId="Prrafodelista">
    <w:name w:val="List Paragraph"/>
    <w:basedOn w:val="Normal"/>
    <w:uiPriority w:val="1"/>
    <w:qFormat/>
    <w:rsid w:val="00816BFB"/>
    <w:pPr>
      <w:spacing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val="es-ES" w:eastAsia="en-US"/>
    </w:rPr>
  </w:style>
  <w:style w:type="character" w:customStyle="1" w:styleId="PiedepginaCar">
    <w:name w:val="Pie de página Car"/>
    <w:link w:val="Piedepgina"/>
    <w:uiPriority w:val="99"/>
    <w:rsid w:val="00AA66D9"/>
    <w:rPr>
      <w:rFonts w:ascii="Arial" w:hAnsi="Arial"/>
      <w:sz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3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13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dmon@mssbhuarteyesteribar.org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mindegi\Configuraci&#243;n%20local\Archivos%20temporales%20de%20Internet\OLK9\Membrete-Goiburua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Membrete-Goiburua</Template>
  <TotalTime>0</TotalTime>
  <Pages>1</Pages>
  <Words>271</Words>
  <Characters>1495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>-</Company>
  <LinksUpToDate>false</LinksUpToDate>
  <CharactersWithSpaces>1763</CharactersWithSpaces>
  <SharedDoc>false</SharedDoc>
  <HLinks>
    <vt:vector size="12" baseType="variant">
      <vt:variant>
        <vt:i4>720983</vt:i4>
      </vt:variant>
      <vt:variant>
        <vt:i4>3</vt:i4>
      </vt:variant>
      <vt:variant>
        <vt:i4>0</vt:i4>
      </vt:variant>
      <vt:variant>
        <vt:i4>5</vt:i4>
      </vt:variant>
      <vt:variant>
        <vt:lpwstr>http://www.huarte.es/</vt:lpwstr>
      </vt:variant>
      <vt:variant>
        <vt:lpwstr/>
      </vt:variant>
      <vt:variant>
        <vt:i4>3735559</vt:i4>
      </vt:variant>
      <vt:variant>
        <vt:i4>0</vt:i4>
      </vt:variant>
      <vt:variant>
        <vt:i4>0</vt:i4>
      </vt:variant>
      <vt:variant>
        <vt:i4>5</vt:i4>
      </vt:variant>
      <vt:variant>
        <vt:lpwstr>mailto:ayuntamiento@huarte.es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-</dc:creator>
  <cp:lastModifiedBy>Eider Petriati Razquin</cp:lastModifiedBy>
  <cp:revision>2</cp:revision>
  <cp:lastPrinted>2022-09-05T12:15:00Z</cp:lastPrinted>
  <dcterms:created xsi:type="dcterms:W3CDTF">2023-08-30T11:37:00Z</dcterms:created>
  <dcterms:modified xsi:type="dcterms:W3CDTF">2023-08-30T11:37:00Z</dcterms:modified>
</cp:coreProperties>
</file>